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E3BDE" w14:textId="75C9C013" w:rsidR="00F22048" w:rsidRPr="00866437" w:rsidRDefault="00F22048" w:rsidP="000F5DD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center"/>
        <w:rPr>
          <w:rFonts w:ascii="Yu Gothic UI" w:eastAsia="Yu Gothic UI" w:hAnsi="Yu Gothic UI" w:cs="Yu Gothic UI"/>
          <w:sz w:val="26"/>
          <w:szCs w:val="26"/>
        </w:rPr>
      </w:pPr>
    </w:p>
    <w:p w14:paraId="63CCCE4E" w14:textId="3D91C73A" w:rsidR="00052416" w:rsidRPr="00303836" w:rsidRDefault="00052416" w:rsidP="00052416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center"/>
        <w:rPr>
          <w:rFonts w:asciiTheme="minorHAnsi" w:eastAsia="Yu Gothic UI" w:hAnsiTheme="minorHAnsi" w:cstheme="minorHAnsi"/>
          <w:sz w:val="52"/>
          <w:szCs w:val="52"/>
        </w:rPr>
      </w:pPr>
      <w:r w:rsidRPr="00303836">
        <w:rPr>
          <w:rFonts w:asciiTheme="minorHAnsi" w:eastAsia="Yu Gothic UI" w:hAnsiTheme="minorHAnsi" w:cstheme="minorHAnsi"/>
          <w:sz w:val="52"/>
          <w:szCs w:val="52"/>
        </w:rPr>
        <w:t>Pasen 202</w:t>
      </w:r>
      <w:r w:rsidR="00142131">
        <w:rPr>
          <w:rFonts w:asciiTheme="minorHAnsi" w:eastAsia="Yu Gothic UI" w:hAnsiTheme="minorHAnsi" w:cstheme="minorHAnsi"/>
          <w:sz w:val="52"/>
          <w:szCs w:val="52"/>
        </w:rPr>
        <w:t>6</w:t>
      </w:r>
    </w:p>
    <w:p w14:paraId="50CB7CA1" w14:textId="43202BA6" w:rsidR="00F22048" w:rsidRPr="00303836" w:rsidRDefault="00FE2278" w:rsidP="000F5DD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center"/>
        <w:rPr>
          <w:rFonts w:ascii="Yu Gothic UI" w:eastAsia="Yu Gothic UI" w:hAnsi="Yu Gothic UI" w:cs="Yu Gothic UI"/>
          <w:sz w:val="26"/>
          <w:szCs w:val="26"/>
        </w:rPr>
      </w:pPr>
      <w:r>
        <w:rPr>
          <w:rFonts w:asciiTheme="minorHAnsi" w:eastAsia="Yu Gothic UI" w:hAnsiTheme="minorHAnsi" w:cstheme="minorHAnsi"/>
          <w:i/>
          <w:noProof/>
          <w:sz w:val="26"/>
          <w:szCs w:val="26"/>
        </w:rPr>
        <w:drawing>
          <wp:anchor distT="0" distB="0" distL="114300" distR="114300" simplePos="0" relativeHeight="251684864" behindDoc="0" locked="0" layoutInCell="1" allowOverlap="1" wp14:anchorId="16D6F0AD" wp14:editId="0D8810BF">
            <wp:simplePos x="0" y="0"/>
            <wp:positionH relativeFrom="margin">
              <wp:align>center</wp:align>
            </wp:positionH>
            <wp:positionV relativeFrom="paragraph">
              <wp:posOffset>64135</wp:posOffset>
            </wp:positionV>
            <wp:extent cx="2686050" cy="5013960"/>
            <wp:effectExtent l="0" t="0" r="0" b="0"/>
            <wp:wrapThrough wrapText="bothSides">
              <wp:wrapPolygon edited="0">
                <wp:start x="0" y="0"/>
                <wp:lineTo x="0" y="21502"/>
                <wp:lineTo x="21447" y="21502"/>
                <wp:lineTo x="21447" y="0"/>
                <wp:lineTo x="0" y="0"/>
              </wp:wrapPolygon>
            </wp:wrapThrough>
            <wp:docPr id="20817647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501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1AEA4" w14:textId="524884EC" w:rsidR="00E8562B" w:rsidRDefault="00E8562B" w:rsidP="000B337D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center"/>
        <w:rPr>
          <w:rFonts w:asciiTheme="minorHAnsi" w:eastAsia="Yu Gothic UI" w:hAnsiTheme="minorHAnsi" w:cstheme="minorHAnsi"/>
          <w:i/>
          <w:sz w:val="26"/>
          <w:szCs w:val="26"/>
        </w:rPr>
      </w:pPr>
    </w:p>
    <w:p w14:paraId="3180ED2A" w14:textId="77777777" w:rsidR="008B2236" w:rsidRDefault="008B2236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</w:p>
    <w:p w14:paraId="614EB7D2" w14:textId="77777777" w:rsidR="008B2236" w:rsidRDefault="008B2236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</w:p>
    <w:p w14:paraId="1B265DD4" w14:textId="77777777" w:rsidR="008B2236" w:rsidRDefault="008B2236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</w:p>
    <w:p w14:paraId="739B9D3A" w14:textId="77777777" w:rsidR="00FE2278" w:rsidRDefault="00FE2278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</w:p>
    <w:p w14:paraId="729E4078" w14:textId="77777777" w:rsidR="00FE2278" w:rsidRDefault="00FE2278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</w:p>
    <w:p w14:paraId="232327CA" w14:textId="77777777" w:rsidR="00FE2278" w:rsidRDefault="00FE2278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</w:p>
    <w:p w14:paraId="02EC67D3" w14:textId="77777777" w:rsidR="00FE2278" w:rsidRDefault="00FE2278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</w:p>
    <w:p w14:paraId="3A0557EA" w14:textId="77777777" w:rsidR="00FE2278" w:rsidRDefault="00FE2278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</w:p>
    <w:p w14:paraId="005BEBE8" w14:textId="77777777" w:rsidR="00FE2278" w:rsidRDefault="00FE2278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</w:p>
    <w:p w14:paraId="7EABB9F1" w14:textId="77777777" w:rsidR="00FE2278" w:rsidRDefault="00FE2278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</w:p>
    <w:p w14:paraId="395A71BE" w14:textId="77777777" w:rsidR="00FE2278" w:rsidRDefault="00FE2278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</w:p>
    <w:p w14:paraId="34AD56E9" w14:textId="77777777" w:rsidR="00FE2278" w:rsidRDefault="00FE2278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</w:p>
    <w:p w14:paraId="104DAA8D" w14:textId="77777777" w:rsidR="00FE2278" w:rsidRDefault="00FE2278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</w:p>
    <w:p w14:paraId="764C185A" w14:textId="77777777" w:rsidR="00FE2278" w:rsidRDefault="00FE2278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</w:p>
    <w:p w14:paraId="56321564" w14:textId="77777777" w:rsidR="00FE2278" w:rsidRDefault="00FE2278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</w:p>
    <w:p w14:paraId="6A7C3F20" w14:textId="77777777" w:rsidR="00FE2278" w:rsidRDefault="00FE2278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</w:p>
    <w:p w14:paraId="66A8A84E" w14:textId="77777777" w:rsidR="00FE2278" w:rsidRDefault="00FE2278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</w:p>
    <w:p w14:paraId="10DBD845" w14:textId="77777777" w:rsidR="00FE2278" w:rsidRDefault="00FE2278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</w:p>
    <w:p w14:paraId="10CBE346" w14:textId="77777777" w:rsidR="00FE2278" w:rsidRDefault="00FE2278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</w:p>
    <w:p w14:paraId="7AA9DB72" w14:textId="77777777" w:rsidR="00FE2278" w:rsidRDefault="00FE2278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</w:p>
    <w:p w14:paraId="064A9E03" w14:textId="77777777" w:rsidR="00FE2278" w:rsidRDefault="00FE2278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</w:p>
    <w:p w14:paraId="4CE5FB8B" w14:textId="77777777" w:rsidR="00FE2278" w:rsidRDefault="00FE2278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</w:p>
    <w:p w14:paraId="68162660" w14:textId="77777777" w:rsidR="00FE2278" w:rsidRDefault="00FE2278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</w:p>
    <w:p w14:paraId="188E667B" w14:textId="18B6B5BE" w:rsidR="000F5DDF" w:rsidRPr="00C367D3" w:rsidRDefault="00047104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  <w:r w:rsidRPr="00047104">
        <w:rPr>
          <w:rStyle w:val="Zwaar"/>
          <w:rFonts w:asciiTheme="minorHAnsi" w:hAnsiTheme="minorHAnsi" w:cstheme="minorHAnsi"/>
          <w:i/>
          <w:iCs/>
          <w:color w:val="56595C"/>
          <w:sz w:val="18"/>
          <w:szCs w:val="18"/>
          <w:shd w:val="clear" w:color="auto" w:fill="FFFFFF"/>
        </w:rPr>
        <w:t>Edward Otten: Vijftiende statie</w:t>
      </w:r>
      <w:r>
        <w:rPr>
          <w:rStyle w:val="Zwaar"/>
          <w:rFonts w:asciiTheme="minorHAnsi" w:hAnsiTheme="minorHAnsi" w:cstheme="minorHAnsi"/>
          <w:i/>
          <w:iCs/>
          <w:color w:val="56595C"/>
          <w:sz w:val="18"/>
          <w:szCs w:val="18"/>
          <w:shd w:val="clear" w:color="auto" w:fill="FFFFFF"/>
        </w:rPr>
        <w:t xml:space="preserve">           </w:t>
      </w:r>
      <w:r w:rsidR="000F5DDF" w:rsidRPr="00047104">
        <w:rPr>
          <w:rFonts w:asciiTheme="minorHAnsi" w:eastAsia="Yu Gothic UI" w:hAnsiTheme="minorHAnsi" w:cstheme="minorHAnsi"/>
          <w:i/>
          <w:iCs/>
          <w:color w:val="000000" w:themeColor="text1"/>
          <w:sz w:val="26"/>
          <w:szCs w:val="26"/>
        </w:rPr>
        <w:t>Voorganger</w:t>
      </w:r>
      <w:r w:rsidR="000F5DDF" w:rsidRPr="00C367D3"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  <w:t>: Ds. Betsy Nobel</w:t>
      </w:r>
    </w:p>
    <w:p w14:paraId="29FE418B" w14:textId="6A23D046" w:rsidR="00303836" w:rsidRPr="00C367D3" w:rsidRDefault="009D7CBF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  <w:r w:rsidRPr="00C367D3"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  <w:t>Cantor</w:t>
      </w:r>
      <w:r w:rsidR="00192BDC" w:rsidRPr="00C367D3"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  <w:t>-organist: Fenna van der Weide</w:t>
      </w:r>
      <w:r w:rsidR="00014ED1"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  <w:t xml:space="preserve">, </w:t>
      </w:r>
      <w:r w:rsidR="00884C9E" w:rsidRPr="00C367D3"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  <w:t xml:space="preserve">De </w:t>
      </w:r>
      <w:r w:rsidR="0066032D" w:rsidRPr="00C367D3"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  <w:t>Cantor</w:t>
      </w:r>
      <w:r w:rsidR="00884C9E" w:rsidRPr="00C367D3"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  <w:t>ij</w:t>
      </w:r>
      <w:r w:rsidR="000F5DDF" w:rsidRPr="00C367D3"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  <w:t xml:space="preserve"> </w:t>
      </w:r>
    </w:p>
    <w:p w14:paraId="3F6E2083" w14:textId="3162181D" w:rsidR="0066032D" w:rsidRDefault="0066032D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  <w:r w:rsidRPr="00C367D3"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  <w:t>Trompet: Wilco Boekhoven</w:t>
      </w:r>
    </w:p>
    <w:p w14:paraId="6548D8C4" w14:textId="53FEC9A1" w:rsidR="00014ED1" w:rsidRPr="00C367D3" w:rsidRDefault="00014ED1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  <w:t>Lector: Els Eshuis</w:t>
      </w:r>
    </w:p>
    <w:p w14:paraId="0EC04CB7" w14:textId="7DFAD6CB" w:rsidR="00F6692F" w:rsidRPr="00C367D3" w:rsidRDefault="00F6692F" w:rsidP="0057537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jc w:val="right"/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</w:pPr>
      <w:r w:rsidRPr="00C367D3"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  <w:t xml:space="preserve">Kinderkerk: </w:t>
      </w:r>
      <w:proofErr w:type="spellStart"/>
      <w:r w:rsidR="00295387" w:rsidRPr="00C367D3"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  <w:t>Arieke</w:t>
      </w:r>
      <w:proofErr w:type="spellEnd"/>
      <w:r w:rsidR="00295387" w:rsidRPr="00C367D3"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  <w:t xml:space="preserve"> Lubberink</w:t>
      </w:r>
      <w:r w:rsidR="008B2236">
        <w:rPr>
          <w:rFonts w:asciiTheme="minorHAnsi" w:eastAsia="Yu Gothic UI" w:hAnsiTheme="minorHAnsi" w:cstheme="minorHAnsi"/>
          <w:i/>
          <w:color w:val="000000" w:themeColor="text1"/>
          <w:sz w:val="26"/>
          <w:szCs w:val="26"/>
        </w:rPr>
        <w:t xml:space="preserve"> en Anne-Wikke Verbaan</w:t>
      </w:r>
    </w:p>
    <w:p w14:paraId="4CD04DC4" w14:textId="5FDEE124" w:rsidR="006F5E8D" w:rsidRPr="00FE4521" w:rsidRDefault="00192BDC" w:rsidP="00192BD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hAnsiTheme="minorHAnsi" w:cstheme="minorHAnsi"/>
          <w:b/>
          <w:bCs/>
          <w:sz w:val="26"/>
          <w:szCs w:val="26"/>
        </w:rPr>
      </w:pPr>
      <w:r w:rsidRPr="00FE4521">
        <w:rPr>
          <w:rFonts w:asciiTheme="minorHAnsi" w:eastAsia="Yu Gothic UI" w:hAnsiTheme="minorHAnsi" w:cstheme="minorHAnsi"/>
          <w:b/>
          <w:bCs/>
          <w:iCs/>
          <w:sz w:val="26"/>
          <w:szCs w:val="26"/>
        </w:rPr>
        <w:lastRenderedPageBreak/>
        <w:t>Orgel:</w:t>
      </w:r>
      <w:r w:rsidR="006F5E8D" w:rsidRPr="00FE4521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proofErr w:type="spellStart"/>
      <w:r w:rsidR="00FE4521" w:rsidRPr="00FE4521">
        <w:rPr>
          <w:rFonts w:asciiTheme="minorHAnsi" w:hAnsiTheme="minorHAnsi" w:cstheme="minorHAnsi"/>
          <w:b/>
          <w:bCs/>
          <w:sz w:val="26"/>
          <w:szCs w:val="26"/>
        </w:rPr>
        <w:t>Christ</w:t>
      </w:r>
      <w:proofErr w:type="spellEnd"/>
      <w:r w:rsidR="00FE4521" w:rsidRPr="00FE4521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proofErr w:type="spellStart"/>
      <w:r w:rsidR="00FE4521" w:rsidRPr="00FE4521">
        <w:rPr>
          <w:rFonts w:asciiTheme="minorHAnsi" w:hAnsiTheme="minorHAnsi" w:cstheme="minorHAnsi"/>
          <w:b/>
          <w:bCs/>
          <w:sz w:val="26"/>
          <w:szCs w:val="26"/>
        </w:rPr>
        <w:t>ist</w:t>
      </w:r>
      <w:proofErr w:type="spellEnd"/>
      <w:r w:rsidR="00FE4521" w:rsidRPr="00FE4521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proofErr w:type="spellStart"/>
      <w:r w:rsidR="00FE4521" w:rsidRPr="00FE4521">
        <w:rPr>
          <w:rFonts w:asciiTheme="minorHAnsi" w:hAnsiTheme="minorHAnsi" w:cstheme="minorHAnsi"/>
          <w:b/>
          <w:bCs/>
          <w:sz w:val="26"/>
          <w:szCs w:val="26"/>
        </w:rPr>
        <w:t>erstanden</w:t>
      </w:r>
      <w:proofErr w:type="spellEnd"/>
      <w:r w:rsidR="00FE4521">
        <w:rPr>
          <w:rFonts w:asciiTheme="minorHAnsi" w:hAnsiTheme="minorHAnsi" w:cstheme="minorHAnsi"/>
          <w:b/>
          <w:bCs/>
          <w:sz w:val="26"/>
          <w:szCs w:val="26"/>
        </w:rPr>
        <w:t xml:space="preserve"> -</w:t>
      </w:r>
      <w:r w:rsidR="00FE4521" w:rsidRPr="00FE4521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r w:rsidR="00FE4521">
        <w:rPr>
          <w:rFonts w:asciiTheme="minorHAnsi" w:hAnsiTheme="minorHAnsi" w:cstheme="minorHAnsi"/>
          <w:b/>
          <w:bCs/>
          <w:sz w:val="26"/>
          <w:szCs w:val="26"/>
        </w:rPr>
        <w:t>BWV</w:t>
      </w:r>
      <w:r w:rsidR="00FE4521" w:rsidRPr="00FE4521">
        <w:rPr>
          <w:rFonts w:asciiTheme="minorHAnsi" w:hAnsiTheme="minorHAnsi" w:cstheme="minorHAnsi"/>
          <w:b/>
          <w:bCs/>
          <w:sz w:val="26"/>
          <w:szCs w:val="26"/>
        </w:rPr>
        <w:t xml:space="preserve"> 627 - J.S. Bach (1685-1750)</w:t>
      </w:r>
    </w:p>
    <w:p w14:paraId="21D74DA5" w14:textId="642143A5" w:rsidR="00077C6F" w:rsidRDefault="00077C6F" w:rsidP="000F5DD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/>
          <w:bCs/>
          <w:color w:val="000000" w:themeColor="text1"/>
          <w:sz w:val="26"/>
          <w:szCs w:val="26"/>
        </w:rPr>
      </w:pPr>
    </w:p>
    <w:p w14:paraId="219D4CC8" w14:textId="63DB57CC" w:rsidR="000F5DDF" w:rsidRPr="00D40EA8" w:rsidRDefault="000F5DDF" w:rsidP="000F5DDF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/>
          <w:bCs/>
          <w:color w:val="000000" w:themeColor="text1"/>
          <w:sz w:val="26"/>
          <w:szCs w:val="26"/>
        </w:rPr>
      </w:pPr>
      <w:r w:rsidRPr="00D40EA8">
        <w:rPr>
          <w:rFonts w:asciiTheme="minorHAnsi" w:eastAsia="Yu Gothic UI" w:hAnsiTheme="minorHAnsi" w:cstheme="minorHAnsi"/>
          <w:b/>
          <w:bCs/>
          <w:color w:val="000000" w:themeColor="text1"/>
          <w:sz w:val="26"/>
          <w:szCs w:val="26"/>
        </w:rPr>
        <w:t>Welkom en mededelingen</w:t>
      </w:r>
    </w:p>
    <w:p w14:paraId="53A99B19" w14:textId="6E7E4340" w:rsidR="00D40EA8" w:rsidRDefault="00D40EA8" w:rsidP="00CD5C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Cs/>
          <w:color w:val="FF0000"/>
          <w:sz w:val="26"/>
          <w:szCs w:val="26"/>
        </w:rPr>
      </w:pPr>
    </w:p>
    <w:p w14:paraId="7E9CD25A" w14:textId="06958B7D" w:rsidR="00B8721E" w:rsidRDefault="00B8721E" w:rsidP="00CD5C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sz w:val="26"/>
          <w:szCs w:val="26"/>
        </w:rPr>
      </w:pPr>
      <w:r w:rsidRPr="001F5AFC">
        <w:rPr>
          <w:rFonts w:asciiTheme="minorHAnsi" w:eastAsia="Yu Gothic UI" w:hAnsiTheme="minorHAnsi" w:cstheme="minorHAnsi"/>
          <w:b/>
          <w:sz w:val="26"/>
          <w:szCs w:val="26"/>
        </w:rPr>
        <w:t xml:space="preserve">De cantorij </w:t>
      </w:r>
      <w:r w:rsidR="003A080C">
        <w:rPr>
          <w:rFonts w:asciiTheme="minorHAnsi" w:eastAsia="Yu Gothic UI" w:hAnsiTheme="minorHAnsi" w:cstheme="minorHAnsi"/>
          <w:b/>
          <w:sz w:val="26"/>
          <w:szCs w:val="26"/>
        </w:rPr>
        <w:t>zingt Lied 616</w:t>
      </w:r>
      <w:r w:rsidR="0021044C">
        <w:rPr>
          <w:rFonts w:asciiTheme="minorHAnsi" w:eastAsia="Yu Gothic UI" w:hAnsiTheme="minorHAnsi" w:cstheme="minorHAnsi"/>
          <w:b/>
          <w:sz w:val="26"/>
          <w:szCs w:val="26"/>
        </w:rPr>
        <w:t>a</w:t>
      </w:r>
      <w:r w:rsidR="003A080C">
        <w:rPr>
          <w:rFonts w:asciiTheme="minorHAnsi" w:eastAsia="Yu Gothic UI" w:hAnsiTheme="minorHAnsi" w:cstheme="minorHAnsi"/>
          <w:b/>
          <w:sz w:val="26"/>
          <w:szCs w:val="26"/>
        </w:rPr>
        <w:t xml:space="preserve"> Christus is </w:t>
      </w:r>
      <w:proofErr w:type="spellStart"/>
      <w:r w:rsidR="003A080C">
        <w:rPr>
          <w:rFonts w:asciiTheme="minorHAnsi" w:eastAsia="Yu Gothic UI" w:hAnsiTheme="minorHAnsi" w:cstheme="minorHAnsi"/>
          <w:b/>
          <w:sz w:val="26"/>
          <w:szCs w:val="26"/>
        </w:rPr>
        <w:t>opgestanden</w:t>
      </w:r>
      <w:proofErr w:type="spellEnd"/>
    </w:p>
    <w:p w14:paraId="5C673E3E" w14:textId="77777777" w:rsidR="001F5AFC" w:rsidRDefault="001F5AFC" w:rsidP="00CD5C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sz w:val="26"/>
          <w:szCs w:val="26"/>
        </w:rPr>
      </w:pPr>
    </w:p>
    <w:p w14:paraId="1B5B38A4" w14:textId="77777777" w:rsidR="00CF2F3C" w:rsidRDefault="00FE54C3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Cs/>
          <w:i/>
          <w:iCs/>
          <w:sz w:val="26"/>
          <w:szCs w:val="26"/>
        </w:rPr>
      </w:pPr>
      <w:r w:rsidRPr="00FE54C3">
        <w:rPr>
          <w:rFonts w:asciiTheme="minorHAnsi" w:eastAsia="Yu Gothic UI" w:hAnsiTheme="minorHAnsi" w:cstheme="minorHAnsi"/>
          <w:bCs/>
          <w:i/>
          <w:iCs/>
          <w:sz w:val="26"/>
          <w:szCs w:val="26"/>
        </w:rPr>
        <w:t>-Hierna gaan we staan voor het aanvangslied-</w:t>
      </w:r>
    </w:p>
    <w:p w14:paraId="75FF15CF" w14:textId="51DAFC62" w:rsidR="00CF2F3C" w:rsidRPr="00077C6F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color w:val="000000" w:themeColor="text1"/>
          <w:sz w:val="26"/>
          <w:szCs w:val="26"/>
        </w:rPr>
      </w:pPr>
      <w:r w:rsidRPr="00CF2F3C">
        <w:rPr>
          <w:rFonts w:asciiTheme="minorHAnsi" w:eastAsia="Yu Gothic UI" w:hAnsiTheme="minorHAnsi" w:cstheme="minorHAnsi"/>
          <w:b/>
          <w:sz w:val="26"/>
          <w:szCs w:val="26"/>
        </w:rPr>
        <w:t>Lied</w:t>
      </w:r>
      <w:r>
        <w:rPr>
          <w:rFonts w:asciiTheme="minorHAnsi" w:eastAsia="Yu Gothic UI" w:hAnsiTheme="minorHAnsi" w:cstheme="minorHAnsi"/>
          <w:bCs/>
          <w:i/>
          <w:iCs/>
          <w:sz w:val="26"/>
          <w:szCs w:val="26"/>
        </w:rPr>
        <w:t xml:space="preserve"> </w:t>
      </w:r>
      <w:r w:rsidRPr="00077C6F">
        <w:rPr>
          <w:rFonts w:asciiTheme="minorHAnsi" w:eastAsia="Yu Gothic UI" w:hAnsiTheme="minorHAnsi" w:cstheme="minorHAnsi"/>
          <w:b/>
          <w:color w:val="000000" w:themeColor="text1"/>
          <w:sz w:val="26"/>
          <w:szCs w:val="26"/>
        </w:rPr>
        <w:t>630</w:t>
      </w:r>
      <w:r>
        <w:rPr>
          <w:rFonts w:asciiTheme="minorHAnsi" w:eastAsia="Yu Gothic UI" w:hAnsiTheme="minorHAnsi" w:cstheme="minorHAnsi"/>
          <w:b/>
          <w:color w:val="000000" w:themeColor="text1"/>
          <w:sz w:val="26"/>
          <w:szCs w:val="26"/>
        </w:rPr>
        <w:t>:</w:t>
      </w:r>
      <w:r w:rsidRPr="00077C6F">
        <w:rPr>
          <w:rFonts w:asciiTheme="minorHAnsi" w:eastAsia="Yu Gothic UI" w:hAnsiTheme="minorHAnsi" w:cstheme="minorHAnsi"/>
          <w:b/>
          <w:color w:val="000000" w:themeColor="text1"/>
          <w:sz w:val="26"/>
          <w:szCs w:val="26"/>
        </w:rPr>
        <w:t xml:space="preserve"> </w:t>
      </w:r>
      <w:r>
        <w:rPr>
          <w:rFonts w:asciiTheme="minorHAnsi" w:eastAsia="Yu Gothic UI" w:hAnsiTheme="minorHAnsi" w:cstheme="minorHAnsi"/>
          <w:b/>
          <w:color w:val="000000" w:themeColor="text1"/>
          <w:sz w:val="26"/>
          <w:szCs w:val="26"/>
        </w:rPr>
        <w:t>1,3 en 4 door allen; 2 door cantorij</w:t>
      </w:r>
    </w:p>
    <w:p w14:paraId="3F02929E" w14:textId="79CCC23B" w:rsidR="00B8721E" w:rsidRPr="0083425C" w:rsidRDefault="00CF2F3C" w:rsidP="00CD5C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F44438D" wp14:editId="38E04447">
            <wp:simplePos x="0" y="0"/>
            <wp:positionH relativeFrom="margin">
              <wp:posOffset>0</wp:posOffset>
            </wp:positionH>
            <wp:positionV relativeFrom="paragraph">
              <wp:posOffset>198120</wp:posOffset>
            </wp:positionV>
            <wp:extent cx="3741420" cy="3858260"/>
            <wp:effectExtent l="0" t="0" r="0" b="8890"/>
            <wp:wrapThrough wrapText="bothSides">
              <wp:wrapPolygon edited="0">
                <wp:start x="0" y="0"/>
                <wp:lineTo x="0" y="21543"/>
                <wp:lineTo x="21446" y="21543"/>
                <wp:lineTo x="21446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1D6CE" w14:textId="77777777" w:rsidR="00CF2F3C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="Yu Gothic UI" w:eastAsia="Yu Gothic UI" w:hAnsi="Yu Gothic UI" w:cs="Yu Gothic UI"/>
          <w:b/>
        </w:rPr>
      </w:pPr>
    </w:p>
    <w:p w14:paraId="17375C35" w14:textId="77777777" w:rsidR="00CF2F3C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="Yu Gothic UI" w:eastAsia="Yu Gothic UI" w:hAnsi="Yu Gothic UI" w:cs="Yu Gothic UI"/>
          <w:b/>
        </w:rPr>
      </w:pPr>
    </w:p>
    <w:p w14:paraId="4126F34D" w14:textId="77777777" w:rsidR="00CF2F3C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="Yu Gothic UI" w:eastAsia="Yu Gothic UI" w:hAnsi="Yu Gothic UI" w:cs="Yu Gothic UI"/>
          <w:b/>
        </w:rPr>
      </w:pPr>
    </w:p>
    <w:p w14:paraId="486AD716" w14:textId="77777777" w:rsidR="00CF2F3C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="Yu Gothic UI" w:eastAsia="Yu Gothic UI" w:hAnsi="Yu Gothic UI" w:cs="Yu Gothic UI"/>
          <w:b/>
        </w:rPr>
      </w:pPr>
    </w:p>
    <w:p w14:paraId="7C6ACE6F" w14:textId="77777777" w:rsidR="00CF2F3C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="Yu Gothic UI" w:eastAsia="Yu Gothic UI" w:hAnsi="Yu Gothic UI" w:cs="Yu Gothic UI"/>
          <w:b/>
        </w:rPr>
      </w:pPr>
    </w:p>
    <w:p w14:paraId="16054ED3" w14:textId="77777777" w:rsidR="00CF2F3C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="Yu Gothic UI" w:eastAsia="Yu Gothic UI" w:hAnsi="Yu Gothic UI" w:cs="Yu Gothic UI"/>
          <w:b/>
        </w:rPr>
      </w:pPr>
    </w:p>
    <w:p w14:paraId="78ACC267" w14:textId="77777777" w:rsidR="00CF2F3C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="Yu Gothic UI" w:eastAsia="Yu Gothic UI" w:hAnsi="Yu Gothic UI" w:cs="Yu Gothic UI"/>
          <w:b/>
        </w:rPr>
      </w:pPr>
    </w:p>
    <w:p w14:paraId="34363CEE" w14:textId="77777777" w:rsidR="00CF2F3C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="Yu Gothic UI" w:eastAsia="Yu Gothic UI" w:hAnsi="Yu Gothic UI" w:cs="Yu Gothic UI"/>
          <w:b/>
        </w:rPr>
      </w:pPr>
    </w:p>
    <w:p w14:paraId="787436B5" w14:textId="77777777" w:rsidR="00CF2F3C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="Yu Gothic UI" w:eastAsia="Yu Gothic UI" w:hAnsi="Yu Gothic UI" w:cs="Yu Gothic UI"/>
          <w:b/>
        </w:rPr>
      </w:pPr>
    </w:p>
    <w:p w14:paraId="1519A196" w14:textId="77777777" w:rsidR="00CF2F3C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="Yu Gothic UI" w:eastAsia="Yu Gothic UI" w:hAnsi="Yu Gothic UI" w:cs="Yu Gothic UI"/>
          <w:b/>
        </w:rPr>
      </w:pPr>
    </w:p>
    <w:p w14:paraId="4CCBD072" w14:textId="77777777" w:rsidR="00CF2F3C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="Yu Gothic UI" w:eastAsia="Yu Gothic UI" w:hAnsi="Yu Gothic UI" w:cs="Yu Gothic UI"/>
          <w:b/>
        </w:rPr>
      </w:pPr>
    </w:p>
    <w:p w14:paraId="5A969754" w14:textId="77777777" w:rsidR="00CF2F3C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="Yu Gothic UI" w:eastAsia="Yu Gothic UI" w:hAnsi="Yu Gothic UI" w:cs="Yu Gothic UI"/>
          <w:b/>
        </w:rPr>
      </w:pPr>
    </w:p>
    <w:p w14:paraId="31B547F7" w14:textId="77777777" w:rsidR="00CF2F3C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="Yu Gothic UI" w:eastAsia="Yu Gothic UI" w:hAnsi="Yu Gothic UI" w:cs="Yu Gothic UI"/>
          <w:b/>
        </w:rPr>
      </w:pPr>
    </w:p>
    <w:p w14:paraId="34474ED5" w14:textId="77777777" w:rsidR="00CF2F3C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="Yu Gothic UI" w:eastAsia="Yu Gothic UI" w:hAnsi="Yu Gothic UI" w:cs="Yu Gothic UI"/>
          <w:b/>
        </w:rPr>
      </w:pPr>
    </w:p>
    <w:p w14:paraId="7E0454BC" w14:textId="77777777" w:rsidR="00CF2F3C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="Yu Gothic UI" w:eastAsia="Yu Gothic UI" w:hAnsi="Yu Gothic UI" w:cs="Yu Gothic UI"/>
          <w:b/>
        </w:rPr>
      </w:pPr>
    </w:p>
    <w:p w14:paraId="1E739B44" w14:textId="77777777" w:rsidR="00CF2F3C" w:rsidRPr="005C4CC1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2</w:t>
      </w: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.</w:t>
      </w: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 xml:space="preserve"> </w:t>
      </w: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  <w:t>Hij heeft gezegd: Gij mens, kom uit,</w:t>
      </w:r>
    </w:p>
    <w:p w14:paraId="54185532" w14:textId="77777777" w:rsidR="00CF2F3C" w:rsidRPr="005C4CC1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</w: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open uw dode oren;</w:t>
      </w:r>
    </w:p>
    <w:p w14:paraId="448942AB" w14:textId="77777777" w:rsidR="00CF2F3C" w:rsidRPr="005C4CC1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</w: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kom uit het graf dat u omsluit,</w:t>
      </w:r>
    </w:p>
    <w:p w14:paraId="60CF7C5A" w14:textId="77777777" w:rsidR="00CF2F3C" w:rsidRPr="005C4CC1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</w: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kom uit en word geboren!</w:t>
      </w:r>
    </w:p>
    <w:p w14:paraId="12E2678F" w14:textId="77777777" w:rsidR="00CF2F3C" w:rsidRPr="005C4CC1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lastRenderedPageBreak/>
        <w:tab/>
      </w: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Toen heeft zich in het vroegste licht</w:t>
      </w:r>
    </w:p>
    <w:p w14:paraId="12AB8AC8" w14:textId="77777777" w:rsidR="00CF2F3C" w:rsidRPr="005C4CC1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</w: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de nieuwe Adam opgericht,</w:t>
      </w:r>
    </w:p>
    <w:p w14:paraId="59F7C61D" w14:textId="77777777" w:rsidR="00CF2F3C" w:rsidRPr="005C4CC1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</w: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ons allen lang tevoren.</w:t>
      </w:r>
    </w:p>
    <w:p w14:paraId="11782DDD" w14:textId="77777777" w:rsidR="00CF2F3C" w:rsidRPr="005C4CC1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</w:p>
    <w:p w14:paraId="4E2F4C91" w14:textId="77777777" w:rsidR="00CF2F3C" w:rsidRPr="005C4CC1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3</w:t>
      </w: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.</w:t>
      </w: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 xml:space="preserve">  </w:t>
      </w: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  <w:t>Al wat ten dode was gedoemd</w:t>
      </w:r>
    </w:p>
    <w:p w14:paraId="079941FA" w14:textId="77777777" w:rsidR="00CF2F3C" w:rsidRPr="005C4CC1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</w: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mag nu de hoop herwinnen;</w:t>
      </w:r>
    </w:p>
    <w:p w14:paraId="1D84CB7F" w14:textId="77777777" w:rsidR="00CF2F3C" w:rsidRPr="005C4CC1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</w: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bloemen en vogels, alles roemt</w:t>
      </w:r>
    </w:p>
    <w:p w14:paraId="0A7F790B" w14:textId="77777777" w:rsidR="00CF2F3C" w:rsidRPr="005C4CC1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</w: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Hem als in den beginne.</w:t>
      </w:r>
    </w:p>
    <w:p w14:paraId="57534D6C" w14:textId="77777777" w:rsidR="00CF2F3C" w:rsidRPr="005C4CC1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</w: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Keerde de Heer der schepping weer,</w:t>
      </w:r>
    </w:p>
    <w:p w14:paraId="31CE0B71" w14:textId="77777777" w:rsidR="00CF2F3C" w:rsidRPr="005C4CC1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</w: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dan is het tevergeefs niet meer</w:t>
      </w:r>
    </w:p>
    <w:p w14:paraId="4899B469" w14:textId="77777777" w:rsidR="00CF2F3C" w:rsidRPr="005C4CC1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</w: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te bloeien en te minnen.</w:t>
      </w:r>
    </w:p>
    <w:p w14:paraId="4BAAE920" w14:textId="77777777" w:rsidR="00CF2F3C" w:rsidRPr="005C4CC1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</w:p>
    <w:p w14:paraId="76BE4750" w14:textId="77777777" w:rsidR="00CF2F3C" w:rsidRPr="005C4CC1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4</w:t>
      </w: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.</w:t>
      </w: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 xml:space="preserve"> </w:t>
      </w: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  <w:t>Sta op! Hij gaat al voor ons uit,</w:t>
      </w:r>
    </w:p>
    <w:p w14:paraId="7CC2CE55" w14:textId="77777777" w:rsidR="00CF2F3C" w:rsidRPr="005C4CC1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</w: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de schoot van 't graf ontkomen.</w:t>
      </w:r>
    </w:p>
    <w:p w14:paraId="58727FE6" w14:textId="77777777" w:rsidR="00CF2F3C" w:rsidRPr="005C4CC1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</w: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De morgen is vol nieuw geluid,</w:t>
      </w:r>
    </w:p>
    <w:p w14:paraId="3BA17F7C" w14:textId="77777777" w:rsidR="00CF2F3C" w:rsidRPr="005C4CC1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</w: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werp af uw boze dromen.</w:t>
      </w:r>
    </w:p>
    <w:p w14:paraId="3DA48539" w14:textId="77777777" w:rsidR="00CF2F3C" w:rsidRPr="005C4CC1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</w: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Waar Hij, ons Hoofd, is voorgegaan,</w:t>
      </w:r>
    </w:p>
    <w:p w14:paraId="6B97B8FE" w14:textId="77777777" w:rsidR="00CF2F3C" w:rsidRPr="005C4CC1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</w: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is voor het lichaam nu vrij baan</w:t>
      </w:r>
    </w:p>
    <w:p w14:paraId="36A0C795" w14:textId="77777777" w:rsidR="00CF2F3C" w:rsidRPr="005C4CC1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</w:r>
      <w:r w:rsidRPr="005C4CC1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naar een bestaan volkomen.</w:t>
      </w:r>
    </w:p>
    <w:p w14:paraId="49F03EE5" w14:textId="77777777" w:rsidR="0021044C" w:rsidRPr="003A080C" w:rsidRDefault="0021044C" w:rsidP="0021044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Cs/>
          <w:color w:val="EE0000"/>
          <w:sz w:val="26"/>
          <w:szCs w:val="26"/>
        </w:rPr>
      </w:pPr>
    </w:p>
    <w:p w14:paraId="3C5BC7C2" w14:textId="655D009F" w:rsidR="000F5DDF" w:rsidRPr="003A080C" w:rsidRDefault="000F5DDF" w:rsidP="005C4CC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sz w:val="26"/>
          <w:szCs w:val="26"/>
        </w:rPr>
      </w:pPr>
      <w:r w:rsidRPr="003A080C">
        <w:rPr>
          <w:rFonts w:asciiTheme="minorHAnsi" w:eastAsia="Yu Gothic UI" w:hAnsiTheme="minorHAnsi" w:cstheme="minorHAnsi"/>
          <w:b/>
          <w:bCs/>
          <w:sz w:val="26"/>
          <w:szCs w:val="26"/>
        </w:rPr>
        <w:t>Groet, bemoediging</w:t>
      </w:r>
    </w:p>
    <w:p w14:paraId="280B27BB" w14:textId="77777777" w:rsidR="000F5DDF" w:rsidRPr="003A080C" w:rsidRDefault="000F5DDF" w:rsidP="000F5DDF">
      <w:pPr>
        <w:numPr>
          <w:ilvl w:val="0"/>
          <w:numId w:val="6"/>
        </w:numPr>
        <w:tabs>
          <w:tab w:val="left" w:pos="0"/>
          <w:tab w:val="num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outlineLvl w:val="0"/>
        <w:rPr>
          <w:rFonts w:asciiTheme="minorHAnsi" w:eastAsia="Yu Gothic UI" w:hAnsiTheme="minorHAnsi" w:cstheme="minorHAnsi"/>
          <w:sz w:val="26"/>
          <w:szCs w:val="26"/>
        </w:rPr>
      </w:pPr>
      <w:r w:rsidRPr="003A080C">
        <w:rPr>
          <w:rFonts w:asciiTheme="minorHAnsi" w:eastAsia="Yu Gothic UI" w:hAnsiTheme="minorHAnsi" w:cstheme="minorHAnsi"/>
          <w:sz w:val="26"/>
          <w:szCs w:val="26"/>
        </w:rPr>
        <w:t>De Heer zij met u</w:t>
      </w:r>
    </w:p>
    <w:p w14:paraId="4F000AFF" w14:textId="77777777" w:rsidR="000F5DDF" w:rsidRPr="003A080C" w:rsidRDefault="000F5DDF" w:rsidP="000F5DDF">
      <w:pPr>
        <w:numPr>
          <w:ilvl w:val="0"/>
          <w:numId w:val="5"/>
        </w:numPr>
        <w:tabs>
          <w:tab w:val="left" w:pos="0"/>
          <w:tab w:val="num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outlineLvl w:val="0"/>
        <w:rPr>
          <w:rFonts w:asciiTheme="minorHAnsi" w:eastAsia="Yu Gothic UI" w:hAnsiTheme="minorHAnsi" w:cstheme="minorHAnsi"/>
          <w:sz w:val="26"/>
          <w:szCs w:val="26"/>
        </w:rPr>
      </w:pPr>
      <w:r w:rsidRPr="003A080C">
        <w:rPr>
          <w:rFonts w:asciiTheme="minorHAnsi" w:eastAsia="Yu Gothic UI" w:hAnsiTheme="minorHAnsi" w:cstheme="minorHAnsi"/>
          <w:sz w:val="26"/>
          <w:szCs w:val="26"/>
        </w:rPr>
        <w:t>OOK MET U ZIJ DE HEER</w:t>
      </w:r>
    </w:p>
    <w:p w14:paraId="4FB2BF37" w14:textId="77777777" w:rsidR="000F5DDF" w:rsidRPr="003A080C" w:rsidRDefault="000F5DDF" w:rsidP="000F5DDF">
      <w:pPr>
        <w:numPr>
          <w:ilvl w:val="0"/>
          <w:numId w:val="7"/>
        </w:numPr>
        <w:tabs>
          <w:tab w:val="left" w:pos="0"/>
          <w:tab w:val="num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outlineLvl w:val="0"/>
        <w:rPr>
          <w:rFonts w:asciiTheme="minorHAnsi" w:eastAsia="Yu Gothic UI" w:hAnsiTheme="minorHAnsi" w:cstheme="minorHAnsi"/>
          <w:sz w:val="26"/>
          <w:szCs w:val="26"/>
        </w:rPr>
      </w:pPr>
      <w:r w:rsidRPr="003A080C">
        <w:rPr>
          <w:rFonts w:asciiTheme="minorHAnsi" w:eastAsia="Yu Gothic UI" w:hAnsiTheme="minorHAnsi" w:cstheme="minorHAnsi"/>
          <w:sz w:val="26"/>
          <w:szCs w:val="26"/>
        </w:rPr>
        <w:t>Onze hulp is in de naam van de Heer</w:t>
      </w:r>
    </w:p>
    <w:p w14:paraId="175E6E02" w14:textId="77777777" w:rsidR="000F5DDF" w:rsidRPr="003A080C" w:rsidRDefault="000F5DDF" w:rsidP="000F5DDF">
      <w:pPr>
        <w:numPr>
          <w:ilvl w:val="0"/>
          <w:numId w:val="2"/>
        </w:numPr>
        <w:tabs>
          <w:tab w:val="left" w:pos="0"/>
          <w:tab w:val="num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ind w:left="720" w:hanging="720"/>
        <w:outlineLvl w:val="0"/>
        <w:rPr>
          <w:rFonts w:asciiTheme="minorHAnsi" w:eastAsia="Yu Gothic UI" w:hAnsiTheme="minorHAnsi" w:cstheme="minorHAnsi"/>
          <w:sz w:val="26"/>
          <w:szCs w:val="26"/>
        </w:rPr>
      </w:pPr>
      <w:r w:rsidRPr="003A080C">
        <w:rPr>
          <w:rFonts w:asciiTheme="minorHAnsi" w:eastAsia="Yu Gothic UI" w:hAnsiTheme="minorHAnsi" w:cstheme="minorHAnsi"/>
          <w:sz w:val="26"/>
          <w:szCs w:val="26"/>
        </w:rPr>
        <w:t>DIE HEMEL EN AARDE GEMAAKT HEEFT</w:t>
      </w:r>
    </w:p>
    <w:p w14:paraId="1CAF1214" w14:textId="77777777" w:rsidR="000F5DDF" w:rsidRPr="003A080C" w:rsidRDefault="000F5DDF" w:rsidP="000F5DDF">
      <w:pPr>
        <w:numPr>
          <w:ilvl w:val="0"/>
          <w:numId w:val="3"/>
        </w:numPr>
        <w:tabs>
          <w:tab w:val="left" w:pos="0"/>
          <w:tab w:val="num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ind w:left="720" w:hanging="720"/>
        <w:outlineLvl w:val="0"/>
        <w:rPr>
          <w:rFonts w:asciiTheme="minorHAnsi" w:eastAsia="Yu Gothic UI" w:hAnsiTheme="minorHAnsi" w:cstheme="minorHAnsi"/>
          <w:sz w:val="26"/>
          <w:szCs w:val="26"/>
        </w:rPr>
      </w:pPr>
      <w:r w:rsidRPr="003A080C">
        <w:rPr>
          <w:rFonts w:asciiTheme="minorHAnsi" w:eastAsia="Yu Gothic UI" w:hAnsiTheme="minorHAnsi" w:cstheme="minorHAnsi"/>
          <w:sz w:val="26"/>
          <w:szCs w:val="26"/>
        </w:rPr>
        <w:t>De Heer is waarlijk opgestaan!</w:t>
      </w:r>
    </w:p>
    <w:p w14:paraId="03554A75" w14:textId="3B70CFBF" w:rsidR="000F5DDF" w:rsidRPr="003A080C" w:rsidRDefault="000F5DDF" w:rsidP="000F5DDF">
      <w:pPr>
        <w:framePr w:w="3260" w:h="2433" w:hRule="exact" w:hSpace="90" w:vSpace="90" w:wrap="auto" w:vAnchor="page" w:hAnchor="margin" w:x="10739" w:y="8734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rFonts w:asciiTheme="minorHAnsi" w:eastAsia="Yu Gothic UI" w:hAnsiTheme="minorHAnsi" w:cstheme="minorHAnsi"/>
          <w:sz w:val="26"/>
          <w:szCs w:val="26"/>
        </w:rPr>
      </w:pPr>
    </w:p>
    <w:p w14:paraId="7A161F07" w14:textId="77777777" w:rsidR="00590168" w:rsidRPr="003A080C" w:rsidRDefault="000F5DDF" w:rsidP="00EE05FF">
      <w:pPr>
        <w:numPr>
          <w:ilvl w:val="0"/>
          <w:numId w:val="8"/>
        </w:numPr>
        <w:tabs>
          <w:tab w:val="left" w:pos="0"/>
          <w:tab w:val="num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outlineLvl w:val="0"/>
        <w:rPr>
          <w:rFonts w:asciiTheme="minorHAnsi" w:eastAsia="Yu Gothic UI" w:hAnsiTheme="minorHAnsi" w:cstheme="minorHAnsi"/>
          <w:i/>
          <w:iCs/>
          <w:sz w:val="26"/>
          <w:szCs w:val="26"/>
        </w:rPr>
      </w:pPr>
      <w:r w:rsidRPr="003A080C">
        <w:rPr>
          <w:rFonts w:asciiTheme="minorHAnsi" w:eastAsia="Yu Gothic UI" w:hAnsiTheme="minorHAnsi" w:cstheme="minorHAnsi"/>
          <w:sz w:val="26"/>
          <w:szCs w:val="26"/>
        </w:rPr>
        <w:t>HALLELUJA!</w:t>
      </w:r>
    </w:p>
    <w:p w14:paraId="429B9785" w14:textId="632F016F" w:rsidR="00B96B09" w:rsidRPr="00D33B0F" w:rsidRDefault="00D33B0F" w:rsidP="00F40A6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outlineLvl w:val="0"/>
        <w:rPr>
          <w:rFonts w:asciiTheme="minorHAnsi" w:eastAsia="Yu Gothic UI" w:hAnsiTheme="minorHAnsi" w:cstheme="minorHAnsi"/>
          <w:sz w:val="26"/>
          <w:szCs w:val="26"/>
        </w:rPr>
      </w:pPr>
      <w:r>
        <w:rPr>
          <w:rFonts w:asciiTheme="minorHAnsi" w:eastAsia="Yu Gothic UI" w:hAnsiTheme="minorHAnsi" w:cstheme="minorHAnsi"/>
          <w:b/>
          <w:bCs/>
          <w:sz w:val="26"/>
          <w:szCs w:val="26"/>
        </w:rPr>
        <w:tab/>
      </w:r>
      <w:r w:rsidRPr="00D33B0F">
        <w:rPr>
          <w:rFonts w:asciiTheme="minorHAnsi" w:eastAsia="Yu Gothic UI" w:hAnsiTheme="minorHAnsi" w:cstheme="minorHAnsi"/>
          <w:sz w:val="26"/>
          <w:szCs w:val="26"/>
        </w:rPr>
        <w:t>AMEN</w:t>
      </w:r>
    </w:p>
    <w:p w14:paraId="3DB1360C" w14:textId="220412C8" w:rsidR="00F40A64" w:rsidRPr="003A080C" w:rsidRDefault="00AE5EF8" w:rsidP="00F40A6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outlineLvl w:val="0"/>
        <w:rPr>
          <w:rFonts w:asciiTheme="minorHAnsi" w:eastAsia="Yu Gothic UI" w:hAnsiTheme="minorHAnsi" w:cstheme="minorHAnsi"/>
          <w:i/>
          <w:iCs/>
          <w:sz w:val="26"/>
          <w:szCs w:val="26"/>
        </w:rPr>
      </w:pPr>
      <w:r w:rsidRPr="003A080C">
        <w:rPr>
          <w:rFonts w:asciiTheme="minorHAnsi" w:eastAsia="Yu Gothic UI" w:hAnsiTheme="minorHAnsi" w:cstheme="minorHAnsi"/>
          <w:i/>
          <w:iCs/>
          <w:sz w:val="26"/>
          <w:szCs w:val="26"/>
        </w:rPr>
        <w:t>-hierna gaan we zitten-</w:t>
      </w:r>
    </w:p>
    <w:p w14:paraId="42028359" w14:textId="77777777" w:rsidR="00152229" w:rsidRDefault="00152229" w:rsidP="00611B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sz w:val="26"/>
          <w:szCs w:val="26"/>
        </w:rPr>
      </w:pPr>
    </w:p>
    <w:p w14:paraId="44693D82" w14:textId="77777777" w:rsidR="00152229" w:rsidRDefault="00152229" w:rsidP="00611B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sz w:val="26"/>
          <w:szCs w:val="26"/>
        </w:rPr>
      </w:pPr>
    </w:p>
    <w:p w14:paraId="2A683451" w14:textId="77777777" w:rsidR="00D33B0F" w:rsidRDefault="00D33B0F" w:rsidP="00611B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sz w:val="26"/>
          <w:szCs w:val="26"/>
        </w:rPr>
      </w:pPr>
    </w:p>
    <w:p w14:paraId="1A9D336C" w14:textId="77777777" w:rsidR="008B2236" w:rsidRDefault="008B2236" w:rsidP="00611B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sz w:val="26"/>
          <w:szCs w:val="26"/>
        </w:rPr>
      </w:pPr>
    </w:p>
    <w:p w14:paraId="26595B61" w14:textId="29EA3FC5" w:rsidR="00611BF2" w:rsidRDefault="000F5DDF" w:rsidP="00611B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sz w:val="26"/>
          <w:szCs w:val="26"/>
        </w:rPr>
      </w:pPr>
      <w:proofErr w:type="spellStart"/>
      <w:r w:rsidRPr="003A080C">
        <w:rPr>
          <w:rFonts w:asciiTheme="minorHAnsi" w:eastAsia="Yu Gothic UI" w:hAnsiTheme="minorHAnsi" w:cstheme="minorHAnsi"/>
          <w:b/>
          <w:bCs/>
          <w:sz w:val="26"/>
          <w:szCs w:val="26"/>
        </w:rPr>
        <w:lastRenderedPageBreak/>
        <w:t>Kyriëgebed</w:t>
      </w:r>
      <w:proofErr w:type="spellEnd"/>
      <w:r w:rsidR="00611BF2" w:rsidRPr="00611BF2">
        <w:rPr>
          <w:rFonts w:asciiTheme="minorHAnsi" w:eastAsia="Yu Gothic UI" w:hAnsiTheme="minorHAnsi" w:cstheme="minorHAnsi"/>
          <w:b/>
          <w:bCs/>
          <w:sz w:val="26"/>
          <w:szCs w:val="26"/>
        </w:rPr>
        <w:t xml:space="preserve"> </w:t>
      </w:r>
    </w:p>
    <w:p w14:paraId="1E9E692C" w14:textId="4C6DAB81" w:rsidR="00611BF2" w:rsidRDefault="00611BF2" w:rsidP="00611B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sz w:val="26"/>
          <w:szCs w:val="26"/>
        </w:rPr>
      </w:pPr>
      <w:r w:rsidRPr="00914416">
        <w:rPr>
          <w:rFonts w:asciiTheme="minorHAnsi" w:eastAsia="Yu Gothic UI" w:hAnsiTheme="minorHAnsi" w:cstheme="minorHAnsi"/>
          <w:b/>
          <w:bCs/>
          <w:sz w:val="26"/>
          <w:szCs w:val="26"/>
        </w:rPr>
        <w:t>Elke intentie wordt afgesloten met het refrein van lied 547</w:t>
      </w:r>
    </w:p>
    <w:p w14:paraId="3E358C7C" w14:textId="77777777" w:rsidR="00611BF2" w:rsidRPr="003D317B" w:rsidRDefault="00611BF2" w:rsidP="00611B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i/>
          <w:iCs/>
          <w:sz w:val="18"/>
          <w:szCs w:val="18"/>
        </w:rPr>
      </w:pPr>
      <w:r w:rsidRPr="003D317B">
        <w:rPr>
          <w:rFonts w:asciiTheme="minorHAnsi" w:eastAsia="Yu Gothic UI" w:hAnsiTheme="minorHAnsi" w:cstheme="minorHAnsi"/>
          <w:i/>
          <w:iCs/>
          <w:sz w:val="18"/>
          <w:szCs w:val="18"/>
        </w:rPr>
        <w:t>Tekst Willem Barnard  melodie Ignace de Sutter</w:t>
      </w:r>
    </w:p>
    <w:p w14:paraId="275B402C" w14:textId="77777777" w:rsidR="00611BF2" w:rsidRPr="00914416" w:rsidRDefault="00611BF2" w:rsidP="00611B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i/>
          <w:iCs/>
          <w:sz w:val="26"/>
          <w:szCs w:val="26"/>
        </w:rPr>
      </w:pPr>
      <w:proofErr w:type="gramStart"/>
      <w:r w:rsidRPr="00914416">
        <w:rPr>
          <w:rFonts w:asciiTheme="minorHAnsi" w:eastAsia="Yu Gothic UI" w:hAnsiTheme="minorHAnsi" w:cstheme="minorHAnsi"/>
          <w:i/>
          <w:iCs/>
          <w:sz w:val="26"/>
          <w:szCs w:val="26"/>
        </w:rPr>
        <w:t>….</w:t>
      </w:r>
      <w:proofErr w:type="gramEnd"/>
      <w:r w:rsidRPr="00914416">
        <w:rPr>
          <w:rFonts w:asciiTheme="minorHAnsi" w:eastAsia="Yu Gothic UI" w:hAnsiTheme="minorHAnsi" w:cstheme="minorHAnsi"/>
          <w:i/>
          <w:iCs/>
          <w:sz w:val="26"/>
          <w:szCs w:val="26"/>
        </w:rPr>
        <w:t>zo bidden wij samen:</w:t>
      </w:r>
    </w:p>
    <w:p w14:paraId="3606AFCD" w14:textId="72B9AAA1" w:rsidR="000F5DDF" w:rsidRPr="003A080C" w:rsidRDefault="000F5DDF" w:rsidP="00C472D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sz w:val="26"/>
          <w:szCs w:val="26"/>
        </w:rPr>
      </w:pPr>
    </w:p>
    <w:p w14:paraId="06865C3B" w14:textId="2C44CCBA" w:rsidR="00882791" w:rsidRPr="003A080C" w:rsidRDefault="00611BF2" w:rsidP="00087F3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sz w:val="26"/>
          <w:szCs w:val="26"/>
        </w:rPr>
      </w:pPr>
      <w:r w:rsidRPr="00E32AB2">
        <w:rPr>
          <w:rFonts w:asciiTheme="minorHAnsi" w:hAnsiTheme="minorHAnsi" w:cstheme="minorHAnsi"/>
          <w:noProof/>
          <w:color w:val="FF0000"/>
          <w:sz w:val="26"/>
          <w:szCs w:val="26"/>
        </w:rPr>
        <w:drawing>
          <wp:anchor distT="0" distB="0" distL="114300" distR="114300" simplePos="0" relativeHeight="251683840" behindDoc="0" locked="0" layoutInCell="1" allowOverlap="1" wp14:anchorId="666EC9CB" wp14:editId="1561138B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4171950" cy="1343025"/>
            <wp:effectExtent l="0" t="0" r="0" b="9525"/>
            <wp:wrapThrough wrapText="bothSides">
              <wp:wrapPolygon edited="0">
                <wp:start x="0" y="0"/>
                <wp:lineTo x="0" y="21447"/>
                <wp:lineTo x="21501" y="21447"/>
                <wp:lineTo x="21501" y="0"/>
                <wp:lineTo x="0" y="0"/>
              </wp:wrapPolygon>
            </wp:wrapThrough>
            <wp:docPr id="1798049692" name="Afbeelding 1798049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EFB4AF" w14:textId="77777777" w:rsidR="00CF2F3C" w:rsidRDefault="000F5DDF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/>
          <w:sz w:val="26"/>
          <w:szCs w:val="26"/>
        </w:rPr>
      </w:pPr>
      <w:r w:rsidRPr="003A080C">
        <w:rPr>
          <w:rFonts w:asciiTheme="minorHAnsi" w:eastAsia="Yu Gothic UI" w:hAnsiTheme="minorHAnsi" w:cstheme="minorHAnsi"/>
          <w:b/>
          <w:bCs/>
          <w:sz w:val="26"/>
          <w:szCs w:val="26"/>
        </w:rPr>
        <w:t>Glorialied</w:t>
      </w:r>
      <w:bookmarkStart w:id="0" w:name="_Hlk67905966"/>
      <w:r w:rsidR="00D6616A" w:rsidRPr="003A080C">
        <w:rPr>
          <w:rFonts w:asciiTheme="minorHAnsi" w:eastAsia="Yu Gothic UI" w:hAnsiTheme="minorHAnsi" w:cstheme="minorHAnsi"/>
          <w:b/>
          <w:sz w:val="26"/>
          <w:szCs w:val="26"/>
        </w:rPr>
        <w:t xml:space="preserve">: </w:t>
      </w:r>
      <w:r w:rsidR="00CF2F3C" w:rsidRPr="00774346">
        <w:rPr>
          <w:rFonts w:ascii="Yu Gothic UI" w:eastAsia="Yu Gothic UI" w:hAnsi="Yu Gothic UI" w:cs="Yu Gothic UI"/>
          <w:b/>
        </w:rPr>
        <w:t>Lied:</w:t>
      </w:r>
      <w:r w:rsidR="00CF2F3C" w:rsidRPr="00774346">
        <w:rPr>
          <w:rFonts w:asciiTheme="minorHAnsi" w:eastAsia="Yu Gothic UI" w:hAnsiTheme="minorHAnsi" w:cstheme="minorHAnsi"/>
          <w:b/>
          <w:sz w:val="26"/>
          <w:szCs w:val="26"/>
        </w:rPr>
        <w:t xml:space="preserve"> 637 </w:t>
      </w:r>
    </w:p>
    <w:p w14:paraId="7DF39070" w14:textId="77777777" w:rsidR="00CF2F3C" w:rsidRPr="00A76AFF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Cs/>
          <w:i/>
          <w:iCs/>
          <w:sz w:val="18"/>
          <w:szCs w:val="18"/>
        </w:rPr>
      </w:pPr>
      <w:r w:rsidRPr="00A76AFF">
        <w:rPr>
          <w:rFonts w:asciiTheme="minorHAnsi" w:eastAsia="Yu Gothic UI" w:hAnsiTheme="minorHAnsi" w:cstheme="minorHAnsi"/>
          <w:bCs/>
          <w:i/>
          <w:iCs/>
          <w:sz w:val="18"/>
          <w:szCs w:val="18"/>
        </w:rPr>
        <w:t xml:space="preserve">Tekst André Troost  Melodie Henri Abraham César </w:t>
      </w:r>
      <w:proofErr w:type="spellStart"/>
      <w:r w:rsidRPr="00A76AFF">
        <w:rPr>
          <w:rFonts w:asciiTheme="minorHAnsi" w:eastAsia="Yu Gothic UI" w:hAnsiTheme="minorHAnsi" w:cstheme="minorHAnsi"/>
          <w:bCs/>
          <w:i/>
          <w:iCs/>
          <w:sz w:val="18"/>
          <w:szCs w:val="18"/>
        </w:rPr>
        <w:t>Malan</w:t>
      </w:r>
      <w:proofErr w:type="spellEnd"/>
    </w:p>
    <w:p w14:paraId="031AB896" w14:textId="77777777" w:rsidR="00CF2F3C" w:rsidRPr="00774346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Cs/>
          <w:sz w:val="26"/>
          <w:szCs w:val="26"/>
        </w:rPr>
      </w:pPr>
      <w:r w:rsidRPr="00774346">
        <w:rPr>
          <w:rFonts w:asciiTheme="minorHAnsi" w:eastAsia="Yu Gothic UI" w:hAnsiTheme="minorHAnsi" w:cstheme="minorHAnsi"/>
          <w:bCs/>
          <w:sz w:val="26"/>
          <w:szCs w:val="26"/>
        </w:rPr>
        <w:t>1.</w:t>
      </w:r>
      <w:r w:rsidRPr="00774346">
        <w:rPr>
          <w:rFonts w:asciiTheme="minorHAnsi" w:eastAsia="Yu Gothic UI" w:hAnsiTheme="minorHAnsi" w:cstheme="minorHAnsi"/>
          <w:bCs/>
          <w:sz w:val="26"/>
          <w:szCs w:val="26"/>
        </w:rPr>
        <w:tab/>
        <w:t>O vlam van Pasen, steek ons aan,</w:t>
      </w:r>
    </w:p>
    <w:p w14:paraId="33280465" w14:textId="77777777" w:rsidR="00CF2F3C" w:rsidRPr="00774346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Cs/>
          <w:sz w:val="26"/>
          <w:szCs w:val="26"/>
        </w:rPr>
      </w:pPr>
      <w:r w:rsidRPr="00774346">
        <w:rPr>
          <w:rFonts w:asciiTheme="minorHAnsi" w:eastAsia="Yu Gothic UI" w:hAnsiTheme="minorHAnsi" w:cstheme="minorHAnsi"/>
          <w:bCs/>
          <w:sz w:val="26"/>
          <w:szCs w:val="26"/>
        </w:rPr>
        <w:tab/>
        <w:t>de Heer is waarlijk opgestaan!</w:t>
      </w:r>
    </w:p>
    <w:p w14:paraId="213D6F7C" w14:textId="77777777" w:rsidR="00CF2F3C" w:rsidRPr="00774346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Cs/>
          <w:sz w:val="26"/>
          <w:szCs w:val="26"/>
        </w:rPr>
      </w:pPr>
      <w:r w:rsidRPr="00774346">
        <w:rPr>
          <w:rFonts w:asciiTheme="minorHAnsi" w:eastAsia="Yu Gothic UI" w:hAnsiTheme="minorHAnsi" w:cstheme="minorHAnsi"/>
          <w:bCs/>
          <w:sz w:val="26"/>
          <w:szCs w:val="26"/>
        </w:rPr>
        <w:tab/>
        <w:t>De Zoon, voor wie het duister zwicht,</w:t>
      </w:r>
    </w:p>
    <w:p w14:paraId="4CEABBE4" w14:textId="77777777" w:rsidR="00CF2F3C" w:rsidRPr="00774346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Cs/>
          <w:sz w:val="26"/>
          <w:szCs w:val="26"/>
        </w:rPr>
      </w:pPr>
      <w:r w:rsidRPr="00774346">
        <w:rPr>
          <w:rFonts w:asciiTheme="minorHAnsi" w:eastAsia="Yu Gothic UI" w:hAnsiTheme="minorHAnsi" w:cstheme="minorHAnsi"/>
          <w:bCs/>
          <w:sz w:val="26"/>
          <w:szCs w:val="26"/>
        </w:rPr>
        <w:tab/>
        <w:t>de Zoon is als de zon, zo licht!</w:t>
      </w:r>
    </w:p>
    <w:p w14:paraId="6436FD7B" w14:textId="77777777" w:rsidR="00CF2F3C" w:rsidRPr="00774346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Cs/>
          <w:sz w:val="26"/>
          <w:szCs w:val="26"/>
        </w:rPr>
      </w:pPr>
    </w:p>
    <w:p w14:paraId="2CA747DA" w14:textId="77777777" w:rsidR="00CF2F3C" w:rsidRPr="00774346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Cs/>
          <w:sz w:val="26"/>
          <w:szCs w:val="26"/>
        </w:rPr>
      </w:pPr>
      <w:r w:rsidRPr="00774346">
        <w:rPr>
          <w:rFonts w:asciiTheme="minorHAnsi" w:eastAsia="Yu Gothic UI" w:hAnsiTheme="minorHAnsi" w:cstheme="minorHAnsi"/>
          <w:bCs/>
          <w:sz w:val="26"/>
          <w:szCs w:val="26"/>
        </w:rPr>
        <w:t>2.</w:t>
      </w:r>
      <w:r w:rsidRPr="00774346">
        <w:rPr>
          <w:rFonts w:asciiTheme="minorHAnsi" w:eastAsia="Yu Gothic UI" w:hAnsiTheme="minorHAnsi" w:cstheme="minorHAnsi"/>
          <w:bCs/>
          <w:sz w:val="26"/>
          <w:szCs w:val="26"/>
        </w:rPr>
        <w:tab/>
        <w:t>De Vader laat niet in het graf</w:t>
      </w:r>
    </w:p>
    <w:p w14:paraId="287C4CD0" w14:textId="77777777" w:rsidR="00CF2F3C" w:rsidRPr="00774346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Cs/>
          <w:sz w:val="26"/>
          <w:szCs w:val="26"/>
        </w:rPr>
      </w:pPr>
      <w:r w:rsidRPr="00774346">
        <w:rPr>
          <w:rFonts w:asciiTheme="minorHAnsi" w:eastAsia="Yu Gothic UI" w:hAnsiTheme="minorHAnsi" w:cstheme="minorHAnsi"/>
          <w:bCs/>
          <w:sz w:val="26"/>
          <w:szCs w:val="26"/>
        </w:rPr>
        <w:tab/>
        <w:t>zijn kind dat zoveel vreugde gaf,</w:t>
      </w:r>
    </w:p>
    <w:p w14:paraId="439BA081" w14:textId="77777777" w:rsidR="00CF2F3C" w:rsidRPr="00774346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Cs/>
          <w:sz w:val="26"/>
          <w:szCs w:val="26"/>
        </w:rPr>
      </w:pPr>
      <w:r w:rsidRPr="00774346">
        <w:rPr>
          <w:rFonts w:asciiTheme="minorHAnsi" w:eastAsia="Yu Gothic UI" w:hAnsiTheme="minorHAnsi" w:cstheme="minorHAnsi"/>
          <w:bCs/>
          <w:sz w:val="26"/>
          <w:szCs w:val="26"/>
        </w:rPr>
        <w:tab/>
        <w:t>Hij tilt het uit de kille grond –</w:t>
      </w:r>
    </w:p>
    <w:p w14:paraId="44693FA4" w14:textId="77777777" w:rsidR="00CF2F3C" w:rsidRPr="00774346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Cs/>
          <w:sz w:val="26"/>
          <w:szCs w:val="26"/>
        </w:rPr>
      </w:pPr>
      <w:r w:rsidRPr="00774346">
        <w:rPr>
          <w:rFonts w:asciiTheme="minorHAnsi" w:eastAsia="Yu Gothic UI" w:hAnsiTheme="minorHAnsi" w:cstheme="minorHAnsi"/>
          <w:bCs/>
          <w:sz w:val="26"/>
          <w:szCs w:val="26"/>
        </w:rPr>
        <w:tab/>
        <w:t>het loopt als vuur de wereld rond.</w:t>
      </w:r>
    </w:p>
    <w:p w14:paraId="14BB5B0F" w14:textId="77777777" w:rsidR="00CF2F3C" w:rsidRPr="00774346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Cs/>
          <w:sz w:val="26"/>
          <w:szCs w:val="26"/>
        </w:rPr>
      </w:pPr>
    </w:p>
    <w:p w14:paraId="72A1182D" w14:textId="77777777" w:rsidR="00CF2F3C" w:rsidRPr="00774346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Cs/>
          <w:sz w:val="26"/>
          <w:szCs w:val="26"/>
        </w:rPr>
      </w:pPr>
      <w:r w:rsidRPr="00774346">
        <w:rPr>
          <w:rFonts w:asciiTheme="minorHAnsi" w:eastAsia="Yu Gothic UI" w:hAnsiTheme="minorHAnsi" w:cstheme="minorHAnsi"/>
          <w:bCs/>
          <w:sz w:val="26"/>
          <w:szCs w:val="26"/>
        </w:rPr>
        <w:t>3.</w:t>
      </w:r>
      <w:r w:rsidRPr="00774346">
        <w:rPr>
          <w:rFonts w:asciiTheme="minorHAnsi" w:eastAsia="Yu Gothic UI" w:hAnsiTheme="minorHAnsi" w:cstheme="minorHAnsi"/>
          <w:bCs/>
          <w:sz w:val="26"/>
          <w:szCs w:val="26"/>
        </w:rPr>
        <w:tab/>
        <w:t>De oude nacht voorgoed gedood,</w:t>
      </w:r>
    </w:p>
    <w:p w14:paraId="29296C5D" w14:textId="77777777" w:rsidR="00CF2F3C" w:rsidRPr="00774346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Cs/>
          <w:sz w:val="26"/>
          <w:szCs w:val="26"/>
        </w:rPr>
      </w:pPr>
      <w:r w:rsidRPr="00774346">
        <w:rPr>
          <w:rFonts w:asciiTheme="minorHAnsi" w:eastAsia="Yu Gothic UI" w:hAnsiTheme="minorHAnsi" w:cstheme="minorHAnsi"/>
          <w:bCs/>
          <w:sz w:val="26"/>
          <w:szCs w:val="26"/>
        </w:rPr>
        <w:tab/>
        <w:t xml:space="preserve">de toekomst kleurt de </w:t>
      </w:r>
      <w:proofErr w:type="gramStart"/>
      <w:r w:rsidRPr="00774346">
        <w:rPr>
          <w:rFonts w:asciiTheme="minorHAnsi" w:eastAsia="Yu Gothic UI" w:hAnsiTheme="minorHAnsi" w:cstheme="minorHAnsi"/>
          <w:bCs/>
          <w:sz w:val="26"/>
          <w:szCs w:val="26"/>
        </w:rPr>
        <w:t>morgen rood</w:t>
      </w:r>
      <w:proofErr w:type="gramEnd"/>
      <w:r w:rsidRPr="00774346">
        <w:rPr>
          <w:rFonts w:asciiTheme="minorHAnsi" w:eastAsia="Yu Gothic UI" w:hAnsiTheme="minorHAnsi" w:cstheme="minorHAnsi"/>
          <w:bCs/>
          <w:sz w:val="26"/>
          <w:szCs w:val="26"/>
        </w:rPr>
        <w:t>;</w:t>
      </w:r>
    </w:p>
    <w:p w14:paraId="352EE28F" w14:textId="77777777" w:rsidR="00CF2F3C" w:rsidRPr="00774346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Cs/>
          <w:sz w:val="26"/>
          <w:szCs w:val="26"/>
        </w:rPr>
      </w:pPr>
      <w:r w:rsidRPr="00774346">
        <w:rPr>
          <w:rFonts w:asciiTheme="minorHAnsi" w:eastAsia="Yu Gothic UI" w:hAnsiTheme="minorHAnsi" w:cstheme="minorHAnsi"/>
          <w:bCs/>
          <w:sz w:val="26"/>
          <w:szCs w:val="26"/>
        </w:rPr>
        <w:tab/>
        <w:t>zie hier hoe God vergevend is</w:t>
      </w:r>
    </w:p>
    <w:p w14:paraId="62B65952" w14:textId="77777777" w:rsidR="00CF2F3C" w:rsidRPr="00774346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Cs/>
          <w:sz w:val="26"/>
          <w:szCs w:val="26"/>
        </w:rPr>
      </w:pPr>
      <w:r w:rsidRPr="00774346">
        <w:rPr>
          <w:rFonts w:asciiTheme="minorHAnsi" w:eastAsia="Yu Gothic UI" w:hAnsiTheme="minorHAnsi" w:cstheme="minorHAnsi"/>
          <w:bCs/>
          <w:sz w:val="26"/>
          <w:szCs w:val="26"/>
        </w:rPr>
        <w:tab/>
        <w:t>en hoe zijn liefde levend is.</w:t>
      </w:r>
    </w:p>
    <w:p w14:paraId="088D82AC" w14:textId="77777777" w:rsidR="00CF2F3C" w:rsidRPr="00774346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Cs/>
          <w:sz w:val="26"/>
          <w:szCs w:val="26"/>
        </w:rPr>
      </w:pPr>
    </w:p>
    <w:p w14:paraId="37DAB8D5" w14:textId="77777777" w:rsidR="00CF2F3C" w:rsidRPr="00774346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Cs/>
          <w:sz w:val="26"/>
          <w:szCs w:val="26"/>
        </w:rPr>
      </w:pPr>
      <w:r w:rsidRPr="00774346">
        <w:rPr>
          <w:rFonts w:asciiTheme="minorHAnsi" w:eastAsia="Yu Gothic UI" w:hAnsiTheme="minorHAnsi" w:cstheme="minorHAnsi"/>
          <w:bCs/>
          <w:sz w:val="26"/>
          <w:szCs w:val="26"/>
        </w:rPr>
        <w:t xml:space="preserve">4. </w:t>
      </w:r>
      <w:r w:rsidRPr="00774346">
        <w:rPr>
          <w:rFonts w:asciiTheme="minorHAnsi" w:eastAsia="Yu Gothic UI" w:hAnsiTheme="minorHAnsi" w:cstheme="minorHAnsi"/>
          <w:bCs/>
          <w:sz w:val="26"/>
          <w:szCs w:val="26"/>
        </w:rPr>
        <w:tab/>
        <w:t>Zie hier het licht van lange duur,</w:t>
      </w:r>
    </w:p>
    <w:p w14:paraId="5CF18DA2" w14:textId="77777777" w:rsidR="00CF2F3C" w:rsidRPr="00774346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Cs/>
          <w:sz w:val="26"/>
          <w:szCs w:val="26"/>
        </w:rPr>
      </w:pPr>
      <w:r w:rsidRPr="00774346">
        <w:rPr>
          <w:rFonts w:asciiTheme="minorHAnsi" w:eastAsia="Yu Gothic UI" w:hAnsiTheme="minorHAnsi" w:cstheme="minorHAnsi"/>
          <w:bCs/>
          <w:sz w:val="26"/>
          <w:szCs w:val="26"/>
        </w:rPr>
        <w:tab/>
        <w:t>Zie hier de Zoon, de zon, het vuur;</w:t>
      </w:r>
    </w:p>
    <w:p w14:paraId="39D359EB" w14:textId="77777777" w:rsidR="00CF2F3C" w:rsidRPr="00774346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Cs/>
          <w:sz w:val="26"/>
          <w:szCs w:val="26"/>
        </w:rPr>
      </w:pPr>
      <w:r w:rsidRPr="00774346">
        <w:rPr>
          <w:rFonts w:asciiTheme="minorHAnsi" w:eastAsia="Yu Gothic UI" w:hAnsiTheme="minorHAnsi" w:cstheme="minorHAnsi"/>
          <w:bCs/>
          <w:sz w:val="26"/>
          <w:szCs w:val="26"/>
        </w:rPr>
        <w:tab/>
        <w:t>o vlam van Pasen, steek ons aan –</w:t>
      </w:r>
    </w:p>
    <w:p w14:paraId="7C2D4C95" w14:textId="77777777" w:rsidR="00CF2F3C" w:rsidRPr="00774346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Cs/>
          <w:sz w:val="26"/>
          <w:szCs w:val="26"/>
        </w:rPr>
      </w:pPr>
      <w:r w:rsidRPr="00774346">
        <w:rPr>
          <w:rFonts w:asciiTheme="minorHAnsi" w:eastAsia="Yu Gothic UI" w:hAnsiTheme="minorHAnsi" w:cstheme="minorHAnsi"/>
          <w:bCs/>
          <w:sz w:val="26"/>
          <w:szCs w:val="26"/>
        </w:rPr>
        <w:tab/>
        <w:t>de Heer is waarlijk opgestaan!</w:t>
      </w:r>
    </w:p>
    <w:bookmarkEnd w:id="0"/>
    <w:p w14:paraId="63FA7430" w14:textId="1B2254C1" w:rsidR="000F5DDF" w:rsidRPr="003A080C" w:rsidRDefault="000F5DDF" w:rsidP="000F5D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sz w:val="26"/>
          <w:szCs w:val="26"/>
        </w:rPr>
      </w:pPr>
      <w:r w:rsidRPr="003A080C">
        <w:rPr>
          <w:rFonts w:asciiTheme="minorHAnsi" w:eastAsia="Yu Gothic UI" w:hAnsiTheme="minorHAnsi" w:cstheme="minorHAnsi"/>
          <w:b/>
          <w:bCs/>
          <w:sz w:val="26"/>
          <w:szCs w:val="26"/>
        </w:rPr>
        <w:lastRenderedPageBreak/>
        <w:t>Gebed bij de opening van de schriften</w:t>
      </w:r>
    </w:p>
    <w:p w14:paraId="7C79BBAE" w14:textId="4A4DBDAE" w:rsidR="00412281" w:rsidRPr="003A080C" w:rsidRDefault="00412281" w:rsidP="000F5D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sz w:val="26"/>
          <w:szCs w:val="26"/>
        </w:rPr>
      </w:pPr>
    </w:p>
    <w:p w14:paraId="607C240A" w14:textId="4AEC86E4" w:rsidR="003A080C" w:rsidRDefault="003A080C" w:rsidP="000F5D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sz w:val="26"/>
          <w:szCs w:val="26"/>
        </w:rPr>
      </w:pPr>
      <w:r>
        <w:rPr>
          <w:rFonts w:asciiTheme="minorHAnsi" w:eastAsia="Yu Gothic UI" w:hAnsiTheme="minorHAnsi" w:cstheme="minorHAnsi"/>
          <w:b/>
          <w:bCs/>
          <w:sz w:val="26"/>
          <w:szCs w:val="26"/>
        </w:rPr>
        <w:t>Moment met de kinderen</w:t>
      </w:r>
    </w:p>
    <w:p w14:paraId="50D89C16" w14:textId="77777777" w:rsidR="003A080C" w:rsidRPr="003A080C" w:rsidRDefault="003A080C" w:rsidP="000F5D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sz w:val="26"/>
          <w:szCs w:val="26"/>
        </w:rPr>
      </w:pPr>
    </w:p>
    <w:p w14:paraId="1816D9F2" w14:textId="7B7206CF" w:rsidR="0057076C" w:rsidRPr="003A080C" w:rsidRDefault="00CA0BBA" w:rsidP="000F5D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sz w:val="26"/>
          <w:szCs w:val="26"/>
        </w:rPr>
      </w:pPr>
      <w:r w:rsidRPr="003A080C">
        <w:rPr>
          <w:rFonts w:asciiTheme="minorHAnsi" w:eastAsia="Yu Gothic UI" w:hAnsiTheme="minorHAnsi" w:cstheme="minorHAnsi"/>
          <w:b/>
          <w:sz w:val="26"/>
          <w:szCs w:val="26"/>
        </w:rPr>
        <w:t xml:space="preserve">We zingen </w:t>
      </w:r>
      <w:r w:rsidRPr="003A080C">
        <w:rPr>
          <w:rFonts w:asciiTheme="minorHAnsi" w:hAnsiTheme="minorHAnsi" w:cstheme="minorHAnsi"/>
          <w:b/>
          <w:bCs/>
          <w:sz w:val="26"/>
          <w:szCs w:val="26"/>
        </w:rPr>
        <w:t>op de melodie van Lied 444:</w:t>
      </w:r>
    </w:p>
    <w:p w14:paraId="77EE17B1" w14:textId="2FB28F87" w:rsidR="00CA0BBA" w:rsidRPr="003A080C" w:rsidRDefault="00CA0BBA" w:rsidP="00CA0BB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i/>
          <w:iCs/>
          <w:sz w:val="18"/>
          <w:szCs w:val="18"/>
        </w:rPr>
      </w:pPr>
      <w:r w:rsidRPr="003A080C">
        <w:rPr>
          <w:rFonts w:asciiTheme="minorHAnsi" w:hAnsiTheme="minorHAnsi" w:cstheme="minorHAnsi"/>
          <w:i/>
          <w:iCs/>
          <w:sz w:val="18"/>
          <w:szCs w:val="18"/>
        </w:rPr>
        <w:t xml:space="preserve">Melodie Melchior </w:t>
      </w:r>
      <w:proofErr w:type="spellStart"/>
      <w:r w:rsidRPr="003A080C">
        <w:rPr>
          <w:rFonts w:asciiTheme="minorHAnsi" w:hAnsiTheme="minorHAnsi" w:cstheme="minorHAnsi"/>
          <w:i/>
          <w:iCs/>
          <w:sz w:val="18"/>
          <w:szCs w:val="18"/>
        </w:rPr>
        <w:t>Vulpius</w:t>
      </w:r>
      <w:proofErr w:type="spellEnd"/>
      <w:r w:rsidR="006157B7" w:rsidRPr="003A080C">
        <w:rPr>
          <w:rFonts w:asciiTheme="minorHAnsi" w:hAnsiTheme="minorHAnsi" w:cstheme="minorHAnsi"/>
          <w:i/>
          <w:iCs/>
          <w:sz w:val="18"/>
          <w:szCs w:val="18"/>
        </w:rPr>
        <w:t xml:space="preserve"> Tekst Erik Idema</w:t>
      </w:r>
    </w:p>
    <w:p w14:paraId="380DBC7A" w14:textId="6E54FAFD" w:rsidR="00FA5437" w:rsidRPr="003A080C" w:rsidRDefault="00FA5437" w:rsidP="00CA0BB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</w:rPr>
      </w:pPr>
    </w:p>
    <w:p w14:paraId="040FD345" w14:textId="27D37021" w:rsidR="00CA0BBA" w:rsidRPr="003A080C" w:rsidRDefault="00CA0BBA" w:rsidP="00CA0BB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</w:rPr>
      </w:pPr>
      <w:r w:rsidRPr="003A080C">
        <w:rPr>
          <w:rFonts w:asciiTheme="minorHAnsi" w:hAnsiTheme="minorHAnsi" w:cstheme="minorHAnsi"/>
          <w:sz w:val="26"/>
          <w:szCs w:val="26"/>
        </w:rPr>
        <w:t xml:space="preserve">Wij bidden om verhalen </w:t>
      </w:r>
    </w:p>
    <w:p w14:paraId="6E28BC2E" w14:textId="6611D7FF" w:rsidR="00CA0BBA" w:rsidRPr="003A080C" w:rsidRDefault="00CA0BBA" w:rsidP="00CA0BB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</w:rPr>
      </w:pPr>
      <w:r w:rsidRPr="003A080C">
        <w:rPr>
          <w:rFonts w:asciiTheme="minorHAnsi" w:hAnsiTheme="minorHAnsi" w:cstheme="minorHAnsi"/>
          <w:sz w:val="26"/>
          <w:szCs w:val="26"/>
        </w:rPr>
        <w:t xml:space="preserve">vol hoop en goed moed. </w:t>
      </w:r>
    </w:p>
    <w:p w14:paraId="2BC820CE" w14:textId="315597D1" w:rsidR="00CA0BBA" w:rsidRPr="003A080C" w:rsidRDefault="00CA0BBA" w:rsidP="00CA0BB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</w:rPr>
      </w:pPr>
      <w:r w:rsidRPr="003A080C">
        <w:rPr>
          <w:rFonts w:asciiTheme="minorHAnsi" w:hAnsiTheme="minorHAnsi" w:cstheme="minorHAnsi"/>
          <w:sz w:val="26"/>
          <w:szCs w:val="26"/>
        </w:rPr>
        <w:t xml:space="preserve">God laat zijn licht hier stralen, </w:t>
      </w:r>
    </w:p>
    <w:p w14:paraId="379F4E7C" w14:textId="63096398" w:rsidR="00CA0BBA" w:rsidRPr="003A080C" w:rsidRDefault="00CA0BBA" w:rsidP="00CA0BB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</w:rPr>
      </w:pPr>
      <w:r w:rsidRPr="003A080C">
        <w:rPr>
          <w:rFonts w:asciiTheme="minorHAnsi" w:hAnsiTheme="minorHAnsi" w:cstheme="minorHAnsi"/>
          <w:sz w:val="26"/>
          <w:szCs w:val="26"/>
        </w:rPr>
        <w:t xml:space="preserve">Hij komt ons tegemoet. </w:t>
      </w:r>
    </w:p>
    <w:p w14:paraId="7592C81B" w14:textId="77777777" w:rsidR="00CA0BBA" w:rsidRPr="003A080C" w:rsidRDefault="00CA0BBA" w:rsidP="00CA0BB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</w:rPr>
      </w:pPr>
    </w:p>
    <w:p w14:paraId="1B13A494" w14:textId="0506B4B5" w:rsidR="00CA0BBA" w:rsidRPr="003A080C" w:rsidRDefault="00CA0BBA" w:rsidP="00CA0BB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</w:rPr>
      </w:pPr>
      <w:r w:rsidRPr="003A080C">
        <w:rPr>
          <w:rFonts w:asciiTheme="minorHAnsi" w:hAnsiTheme="minorHAnsi" w:cstheme="minorHAnsi"/>
          <w:sz w:val="26"/>
          <w:szCs w:val="26"/>
        </w:rPr>
        <w:t xml:space="preserve">Een boek met mooie woorden, </w:t>
      </w:r>
    </w:p>
    <w:p w14:paraId="5B9D837A" w14:textId="66F89F0E" w:rsidR="00CA0BBA" w:rsidRPr="003A080C" w:rsidRDefault="00CA0BBA" w:rsidP="00CA0BB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</w:rPr>
      </w:pPr>
      <w:r w:rsidRPr="003A080C">
        <w:rPr>
          <w:rFonts w:asciiTheme="minorHAnsi" w:hAnsiTheme="minorHAnsi" w:cstheme="minorHAnsi"/>
          <w:sz w:val="26"/>
          <w:szCs w:val="26"/>
        </w:rPr>
        <w:t xml:space="preserve">met plaatjes en een lied. </w:t>
      </w:r>
    </w:p>
    <w:p w14:paraId="44C9C4A0" w14:textId="3AB15E09" w:rsidR="00CA0BBA" w:rsidRPr="003A080C" w:rsidRDefault="00CA0BBA" w:rsidP="00CA0BB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hAnsiTheme="minorHAnsi" w:cstheme="minorHAnsi"/>
          <w:sz w:val="26"/>
          <w:szCs w:val="26"/>
        </w:rPr>
      </w:pPr>
      <w:r w:rsidRPr="003A080C">
        <w:rPr>
          <w:rFonts w:asciiTheme="minorHAnsi" w:hAnsiTheme="minorHAnsi" w:cstheme="minorHAnsi"/>
          <w:sz w:val="26"/>
          <w:szCs w:val="26"/>
        </w:rPr>
        <w:t xml:space="preserve">Zo laat God van zich horen, </w:t>
      </w:r>
    </w:p>
    <w:p w14:paraId="0B88F7C8" w14:textId="5F68271C" w:rsidR="00CA0BBA" w:rsidRPr="003A080C" w:rsidRDefault="00CA0BBA" w:rsidP="00CA0BB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sz w:val="26"/>
          <w:szCs w:val="26"/>
        </w:rPr>
      </w:pPr>
      <w:r w:rsidRPr="003A080C">
        <w:rPr>
          <w:rFonts w:asciiTheme="minorHAnsi" w:hAnsiTheme="minorHAnsi" w:cstheme="minorHAnsi"/>
          <w:sz w:val="26"/>
          <w:szCs w:val="26"/>
        </w:rPr>
        <w:t>want hij vergeet ons niet.</w:t>
      </w:r>
    </w:p>
    <w:p w14:paraId="722A6DAD" w14:textId="77777777" w:rsidR="0057076C" w:rsidRPr="003A080C" w:rsidRDefault="0057076C" w:rsidP="000F5D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color w:val="EE0000"/>
          <w:sz w:val="26"/>
          <w:szCs w:val="26"/>
        </w:rPr>
      </w:pPr>
    </w:p>
    <w:p w14:paraId="292E1964" w14:textId="32A87BA3" w:rsidR="00916F73" w:rsidRPr="0021044C" w:rsidRDefault="000F5DDF" w:rsidP="00697F4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b/>
          <w:bCs/>
          <w:sz w:val="26"/>
          <w:szCs w:val="26"/>
        </w:rPr>
        <w:t>Lezing</w:t>
      </w:r>
      <w:r w:rsidR="00FC32FC" w:rsidRPr="0021044C">
        <w:rPr>
          <w:rFonts w:asciiTheme="minorHAnsi" w:eastAsia="Yu Gothic UI" w:hAnsiTheme="minorHAnsi" w:cstheme="minorHAnsi"/>
          <w:b/>
          <w:bCs/>
          <w:sz w:val="26"/>
          <w:szCs w:val="26"/>
        </w:rPr>
        <w:t xml:space="preserve">: </w:t>
      </w:r>
      <w:r w:rsidR="0021044C" w:rsidRPr="0021044C">
        <w:rPr>
          <w:rFonts w:asciiTheme="minorHAnsi" w:eastAsia="Yu Gothic UI" w:hAnsiTheme="minorHAnsi" w:cstheme="minorHAnsi"/>
          <w:b/>
          <w:bCs/>
          <w:sz w:val="26"/>
          <w:szCs w:val="26"/>
        </w:rPr>
        <w:t>Hebreeën 2: 5-10</w:t>
      </w:r>
    </w:p>
    <w:p w14:paraId="5531DBDD" w14:textId="77777777" w:rsidR="00152229" w:rsidRDefault="00152229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/>
          <w:bCs/>
          <w:color w:val="000000" w:themeColor="text1"/>
          <w:sz w:val="26"/>
          <w:szCs w:val="26"/>
        </w:rPr>
      </w:pPr>
    </w:p>
    <w:p w14:paraId="58DE1AA3" w14:textId="094C7504" w:rsidR="00CF2F3C" w:rsidRPr="00303836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="Yu Gothic UI" w:eastAsia="Yu Gothic UI" w:hAnsi="Yu Gothic UI" w:cs="Yu Gothic UI"/>
          <w:b/>
        </w:rPr>
      </w:pPr>
      <w:r>
        <w:rPr>
          <w:rFonts w:asciiTheme="minorHAnsi" w:eastAsia="Yu Gothic UI" w:hAnsiTheme="minorHAnsi" w:cstheme="minorHAnsi"/>
          <w:b/>
          <w:bCs/>
          <w:color w:val="000000" w:themeColor="text1"/>
          <w:sz w:val="26"/>
          <w:szCs w:val="26"/>
        </w:rPr>
        <w:t xml:space="preserve">Lied </w:t>
      </w:r>
      <w:r w:rsidRPr="00303836">
        <w:rPr>
          <w:rFonts w:ascii="Yu Gothic UI" w:eastAsia="Yu Gothic UI" w:hAnsi="Yu Gothic UI" w:cs="Yu Gothic UI"/>
          <w:b/>
        </w:rPr>
        <w:t>642: 1</w:t>
      </w:r>
      <w:r>
        <w:rPr>
          <w:rFonts w:ascii="Yu Gothic UI" w:eastAsia="Yu Gothic UI" w:hAnsi="Yu Gothic UI" w:cs="Yu Gothic UI"/>
          <w:b/>
        </w:rPr>
        <w:t xml:space="preserve"> allen</w:t>
      </w:r>
      <w:r w:rsidRPr="00303836">
        <w:rPr>
          <w:rFonts w:ascii="Yu Gothic UI" w:eastAsia="Yu Gothic UI" w:hAnsi="Yu Gothic UI" w:cs="Yu Gothic UI"/>
          <w:b/>
        </w:rPr>
        <w:t>,3</w:t>
      </w:r>
      <w:r>
        <w:rPr>
          <w:rFonts w:ascii="Yu Gothic UI" w:eastAsia="Yu Gothic UI" w:hAnsi="Yu Gothic UI" w:cs="Yu Gothic UI"/>
          <w:b/>
        </w:rPr>
        <w:t xml:space="preserve"> cantorij</w:t>
      </w:r>
      <w:r w:rsidRPr="00303836">
        <w:rPr>
          <w:rFonts w:ascii="Yu Gothic UI" w:eastAsia="Yu Gothic UI" w:hAnsi="Yu Gothic UI" w:cs="Yu Gothic UI"/>
          <w:b/>
        </w:rPr>
        <w:t>,</w:t>
      </w:r>
      <w:r>
        <w:rPr>
          <w:rFonts w:ascii="Yu Gothic UI" w:eastAsia="Yu Gothic UI" w:hAnsi="Yu Gothic UI" w:cs="Yu Gothic UI"/>
          <w:b/>
        </w:rPr>
        <w:t xml:space="preserve"> </w:t>
      </w:r>
      <w:r w:rsidRPr="00303836">
        <w:rPr>
          <w:rFonts w:ascii="Yu Gothic UI" w:eastAsia="Yu Gothic UI" w:hAnsi="Yu Gothic UI" w:cs="Yu Gothic UI"/>
          <w:b/>
        </w:rPr>
        <w:t>4</w:t>
      </w:r>
      <w:r>
        <w:rPr>
          <w:rFonts w:ascii="Yu Gothic UI" w:eastAsia="Yu Gothic UI" w:hAnsi="Yu Gothic UI" w:cs="Yu Gothic UI"/>
          <w:b/>
        </w:rPr>
        <w:t xml:space="preserve"> allen</w:t>
      </w:r>
      <w:r w:rsidRPr="00303836">
        <w:rPr>
          <w:rFonts w:ascii="Yu Gothic UI" w:eastAsia="Yu Gothic UI" w:hAnsi="Yu Gothic UI" w:cs="Yu Gothic UI"/>
          <w:b/>
        </w:rPr>
        <w:t>,</w:t>
      </w:r>
      <w:r>
        <w:rPr>
          <w:rFonts w:ascii="Yu Gothic UI" w:eastAsia="Yu Gothic UI" w:hAnsi="Yu Gothic UI" w:cs="Yu Gothic UI"/>
          <w:b/>
        </w:rPr>
        <w:t xml:space="preserve"> </w:t>
      </w:r>
      <w:r w:rsidRPr="00303836">
        <w:rPr>
          <w:rFonts w:ascii="Yu Gothic UI" w:eastAsia="Yu Gothic UI" w:hAnsi="Yu Gothic UI" w:cs="Yu Gothic UI"/>
          <w:b/>
        </w:rPr>
        <w:t>7</w:t>
      </w:r>
      <w:r>
        <w:rPr>
          <w:rFonts w:ascii="Yu Gothic UI" w:eastAsia="Yu Gothic UI" w:hAnsi="Yu Gothic UI" w:cs="Yu Gothic UI"/>
          <w:b/>
        </w:rPr>
        <w:t xml:space="preserve"> cantorij,</w:t>
      </w:r>
      <w:r w:rsidRPr="00303836">
        <w:rPr>
          <w:rFonts w:ascii="Yu Gothic UI" w:eastAsia="Yu Gothic UI" w:hAnsi="Yu Gothic UI" w:cs="Yu Gothic UI"/>
          <w:b/>
        </w:rPr>
        <w:t xml:space="preserve"> 8</w:t>
      </w:r>
      <w:r>
        <w:rPr>
          <w:rFonts w:ascii="Yu Gothic UI" w:eastAsia="Yu Gothic UI" w:hAnsi="Yu Gothic UI" w:cs="Yu Gothic UI"/>
          <w:b/>
        </w:rPr>
        <w:t xml:space="preserve"> allen</w:t>
      </w:r>
    </w:p>
    <w:p w14:paraId="73AB2F8F" w14:textId="77777777" w:rsidR="00152229" w:rsidRPr="00152229" w:rsidRDefault="00152229" w:rsidP="00152229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i/>
          <w:iCs/>
          <w:sz w:val="18"/>
          <w:szCs w:val="18"/>
        </w:rPr>
      </w:pPr>
      <w:r w:rsidRPr="00152229">
        <w:rPr>
          <w:rFonts w:asciiTheme="minorHAnsi" w:eastAsia="Yu Gothic UI" w:hAnsiTheme="minorHAnsi" w:cstheme="minorHAnsi"/>
          <w:i/>
          <w:iCs/>
          <w:sz w:val="18"/>
          <w:szCs w:val="18"/>
        </w:rPr>
        <w:t xml:space="preserve">Tekst </w:t>
      </w:r>
      <w:proofErr w:type="spellStart"/>
      <w:r w:rsidRPr="00152229">
        <w:rPr>
          <w:rFonts w:asciiTheme="minorHAnsi" w:eastAsia="Yu Gothic UI" w:hAnsiTheme="minorHAnsi" w:cstheme="minorHAnsi"/>
          <w:i/>
          <w:iCs/>
          <w:sz w:val="18"/>
          <w:szCs w:val="18"/>
        </w:rPr>
        <w:t>Novalis</w:t>
      </w:r>
      <w:proofErr w:type="spellEnd"/>
      <w:r w:rsidRPr="00152229">
        <w:rPr>
          <w:rFonts w:asciiTheme="minorHAnsi" w:eastAsia="Yu Gothic UI" w:hAnsiTheme="minorHAnsi" w:cstheme="minorHAnsi"/>
          <w:i/>
          <w:iCs/>
          <w:sz w:val="18"/>
          <w:szCs w:val="18"/>
        </w:rPr>
        <w:t xml:space="preserve"> vert. Ad den Besten  Mel. Johann </w:t>
      </w:r>
      <w:proofErr w:type="spellStart"/>
      <w:r w:rsidRPr="00152229">
        <w:rPr>
          <w:rFonts w:asciiTheme="minorHAnsi" w:eastAsia="Yu Gothic UI" w:hAnsiTheme="minorHAnsi" w:cstheme="minorHAnsi"/>
          <w:i/>
          <w:iCs/>
          <w:sz w:val="18"/>
          <w:szCs w:val="18"/>
        </w:rPr>
        <w:t>Crüger</w:t>
      </w:r>
      <w:proofErr w:type="spellEnd"/>
    </w:p>
    <w:p w14:paraId="5BB0BA54" w14:textId="77777777" w:rsidR="00CF2F3C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</w:p>
    <w:p w14:paraId="25E8FD90" w14:textId="77777777" w:rsidR="00CF2F3C" w:rsidRPr="00077C6F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077C6F">
        <w:rPr>
          <w:rFonts w:asciiTheme="minorHAnsi" w:eastAsia="Yu Gothic UI" w:hAnsiTheme="minorHAnsi" w:cstheme="minorHAnsi"/>
          <w:sz w:val="26"/>
          <w:szCs w:val="26"/>
        </w:rPr>
        <w:t xml:space="preserve">1.  </w:t>
      </w:r>
      <w:r w:rsidRPr="00077C6F">
        <w:rPr>
          <w:rFonts w:asciiTheme="minorHAnsi" w:eastAsia="Yu Gothic UI" w:hAnsiTheme="minorHAnsi" w:cstheme="minorHAnsi"/>
          <w:sz w:val="26"/>
          <w:szCs w:val="26"/>
        </w:rPr>
        <w:tab/>
        <w:t>Ik zeg het allen, dat Hij leeft,</w:t>
      </w:r>
    </w:p>
    <w:p w14:paraId="76543701" w14:textId="77777777" w:rsidR="00CF2F3C" w:rsidRPr="00077C6F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077C6F">
        <w:rPr>
          <w:rFonts w:asciiTheme="minorHAnsi" w:eastAsia="Yu Gothic UI" w:hAnsiTheme="minorHAnsi" w:cstheme="minorHAnsi"/>
          <w:sz w:val="26"/>
          <w:szCs w:val="26"/>
        </w:rPr>
        <w:tab/>
        <w:t>dat Hij is opgestaan,</w:t>
      </w:r>
    </w:p>
    <w:p w14:paraId="17CF1C53" w14:textId="77777777" w:rsidR="00CF2F3C" w:rsidRPr="00077C6F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077C6F">
        <w:rPr>
          <w:rFonts w:asciiTheme="minorHAnsi" w:eastAsia="Yu Gothic UI" w:hAnsiTheme="minorHAnsi" w:cstheme="minorHAnsi"/>
          <w:sz w:val="26"/>
          <w:szCs w:val="26"/>
        </w:rPr>
        <w:tab/>
        <w:t>dat met zijn Geest Hij ons omgeeft</w:t>
      </w:r>
    </w:p>
    <w:p w14:paraId="7F7E5279" w14:textId="77777777" w:rsidR="00CF2F3C" w:rsidRPr="00077C6F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077C6F">
        <w:rPr>
          <w:rFonts w:asciiTheme="minorHAnsi" w:eastAsia="Yu Gothic UI" w:hAnsiTheme="minorHAnsi" w:cstheme="minorHAnsi"/>
          <w:sz w:val="26"/>
          <w:szCs w:val="26"/>
        </w:rPr>
        <w:tab/>
        <w:t>waar wij ook staan of gaan.</w:t>
      </w:r>
    </w:p>
    <w:p w14:paraId="2C2EE03F" w14:textId="77777777" w:rsidR="00CF2F3C" w:rsidRPr="00077C6F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</w:p>
    <w:p w14:paraId="1D5DA722" w14:textId="77777777" w:rsidR="00CF2F3C" w:rsidRPr="00077C6F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hAnsiTheme="minorHAnsi" w:cstheme="minorHAnsi"/>
          <w:noProof/>
          <w:sz w:val="26"/>
          <w:szCs w:val="26"/>
        </w:rPr>
      </w:pPr>
      <w:r w:rsidRPr="00077C6F">
        <w:rPr>
          <w:rFonts w:asciiTheme="minorHAnsi" w:eastAsia="Yu Gothic UI" w:hAnsiTheme="minorHAnsi" w:cstheme="minorHAnsi"/>
          <w:sz w:val="26"/>
          <w:szCs w:val="26"/>
        </w:rPr>
        <w:t xml:space="preserve">3. </w:t>
      </w:r>
      <w:r w:rsidRPr="00077C6F">
        <w:rPr>
          <w:rFonts w:asciiTheme="minorHAnsi" w:eastAsia="Yu Gothic UI" w:hAnsiTheme="minorHAnsi" w:cstheme="minorHAnsi"/>
          <w:sz w:val="26"/>
          <w:szCs w:val="26"/>
        </w:rPr>
        <w:tab/>
        <w:t>Nu schijnt ons deze wereld pas</w:t>
      </w:r>
    </w:p>
    <w:p w14:paraId="2CE17974" w14:textId="77777777" w:rsidR="00CF2F3C" w:rsidRPr="00077C6F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077C6F">
        <w:rPr>
          <w:rFonts w:asciiTheme="minorHAnsi" w:eastAsia="Yu Gothic UI" w:hAnsiTheme="minorHAnsi" w:cstheme="minorHAnsi"/>
          <w:sz w:val="26"/>
          <w:szCs w:val="26"/>
        </w:rPr>
        <w:tab/>
        <w:t>der mensen vaderland:</w:t>
      </w:r>
    </w:p>
    <w:p w14:paraId="60FD1029" w14:textId="77777777" w:rsidR="00CF2F3C" w:rsidRPr="00077C6F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077C6F">
        <w:rPr>
          <w:rFonts w:asciiTheme="minorHAnsi" w:eastAsia="Yu Gothic UI" w:hAnsiTheme="minorHAnsi" w:cstheme="minorHAnsi"/>
          <w:sz w:val="26"/>
          <w:szCs w:val="26"/>
        </w:rPr>
        <w:tab/>
        <w:t>een leven dat verborgen was</w:t>
      </w:r>
    </w:p>
    <w:p w14:paraId="6761D780" w14:textId="77777777" w:rsidR="00CF2F3C" w:rsidRPr="00077C6F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077C6F">
        <w:rPr>
          <w:rFonts w:asciiTheme="minorHAnsi" w:eastAsia="Yu Gothic UI" w:hAnsiTheme="minorHAnsi" w:cstheme="minorHAnsi"/>
          <w:sz w:val="26"/>
          <w:szCs w:val="26"/>
        </w:rPr>
        <w:tab/>
        <w:t>ontvangen we uit zijn hand.</w:t>
      </w:r>
    </w:p>
    <w:p w14:paraId="2F9524D7" w14:textId="77777777" w:rsidR="00CF2F3C" w:rsidRPr="00077C6F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</w:p>
    <w:p w14:paraId="41E9BE66" w14:textId="77777777" w:rsidR="008B2236" w:rsidRDefault="008B2236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</w:p>
    <w:p w14:paraId="07B30FB2" w14:textId="1BCA7B52" w:rsidR="00CF2F3C" w:rsidRPr="00077C6F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077C6F">
        <w:rPr>
          <w:rFonts w:asciiTheme="minorHAnsi" w:eastAsia="Yu Gothic UI" w:hAnsiTheme="minorHAnsi" w:cstheme="minorHAnsi"/>
          <w:sz w:val="26"/>
          <w:szCs w:val="26"/>
        </w:rPr>
        <w:lastRenderedPageBreak/>
        <w:t xml:space="preserve">4. </w:t>
      </w:r>
      <w:r w:rsidRPr="00077C6F">
        <w:rPr>
          <w:rFonts w:asciiTheme="minorHAnsi" w:eastAsia="Yu Gothic UI" w:hAnsiTheme="minorHAnsi" w:cstheme="minorHAnsi"/>
          <w:sz w:val="26"/>
          <w:szCs w:val="26"/>
        </w:rPr>
        <w:tab/>
        <w:t>Ten</w:t>
      </w:r>
      <w:r>
        <w:rPr>
          <w:rFonts w:asciiTheme="minorHAnsi" w:eastAsia="Yu Gothic UI" w:hAnsiTheme="minorHAnsi" w:cstheme="minorHAnsi"/>
          <w:sz w:val="26"/>
          <w:szCs w:val="26"/>
        </w:rPr>
        <w:t xml:space="preserve"> </w:t>
      </w:r>
      <w:r w:rsidRPr="00077C6F">
        <w:rPr>
          <w:rFonts w:asciiTheme="minorHAnsi" w:eastAsia="Yu Gothic UI" w:hAnsiTheme="minorHAnsi" w:cstheme="minorHAnsi"/>
          <w:sz w:val="26"/>
          <w:szCs w:val="26"/>
        </w:rPr>
        <w:t>onder ging de sterke dood,</w:t>
      </w:r>
    </w:p>
    <w:p w14:paraId="7B6DCCFE" w14:textId="77777777" w:rsidR="00CF2F3C" w:rsidRPr="00077C6F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077C6F">
        <w:rPr>
          <w:rFonts w:asciiTheme="minorHAnsi" w:eastAsia="Yu Gothic UI" w:hAnsiTheme="minorHAnsi" w:cstheme="minorHAnsi"/>
          <w:sz w:val="26"/>
          <w:szCs w:val="26"/>
        </w:rPr>
        <w:tab/>
        <w:t>ten</w:t>
      </w:r>
      <w:r>
        <w:rPr>
          <w:rFonts w:asciiTheme="minorHAnsi" w:eastAsia="Yu Gothic UI" w:hAnsiTheme="minorHAnsi" w:cstheme="minorHAnsi"/>
          <w:sz w:val="26"/>
          <w:szCs w:val="26"/>
        </w:rPr>
        <w:t xml:space="preserve"> </w:t>
      </w:r>
      <w:r w:rsidRPr="00077C6F">
        <w:rPr>
          <w:rFonts w:asciiTheme="minorHAnsi" w:eastAsia="Yu Gothic UI" w:hAnsiTheme="minorHAnsi" w:cstheme="minorHAnsi"/>
          <w:sz w:val="26"/>
          <w:szCs w:val="26"/>
        </w:rPr>
        <w:t>onder in de vloed;</w:t>
      </w:r>
    </w:p>
    <w:p w14:paraId="3E5E285B" w14:textId="77777777" w:rsidR="00CF2F3C" w:rsidRPr="00077C6F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077C6F">
        <w:rPr>
          <w:rFonts w:asciiTheme="minorHAnsi" w:eastAsia="Yu Gothic UI" w:hAnsiTheme="minorHAnsi" w:cstheme="minorHAnsi"/>
          <w:sz w:val="26"/>
          <w:szCs w:val="26"/>
        </w:rPr>
        <w:tab/>
        <w:t>nu straalt ons in het morgenrood</w:t>
      </w:r>
    </w:p>
    <w:p w14:paraId="3D3EFD1B" w14:textId="77777777" w:rsidR="00CF2F3C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077C6F">
        <w:rPr>
          <w:rFonts w:asciiTheme="minorHAnsi" w:eastAsia="Yu Gothic UI" w:hAnsiTheme="minorHAnsi" w:cstheme="minorHAnsi"/>
          <w:sz w:val="26"/>
          <w:szCs w:val="26"/>
        </w:rPr>
        <w:tab/>
        <w:t>zijn toekomst tegemoet.</w:t>
      </w:r>
    </w:p>
    <w:p w14:paraId="3480CAAD" w14:textId="77777777" w:rsidR="00CF2F3C" w:rsidRPr="00077C6F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</w:p>
    <w:p w14:paraId="4BEC2ED5" w14:textId="77777777" w:rsidR="00CF2F3C" w:rsidRPr="00077C6F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077C6F">
        <w:rPr>
          <w:rFonts w:asciiTheme="minorHAnsi" w:eastAsia="Yu Gothic UI" w:hAnsiTheme="minorHAnsi" w:cstheme="minorHAnsi"/>
          <w:sz w:val="26"/>
          <w:szCs w:val="26"/>
        </w:rPr>
        <w:t xml:space="preserve">7.  </w:t>
      </w:r>
      <w:r w:rsidRPr="00077C6F">
        <w:rPr>
          <w:rFonts w:asciiTheme="minorHAnsi" w:eastAsia="Yu Gothic UI" w:hAnsiTheme="minorHAnsi" w:cstheme="minorHAnsi"/>
          <w:sz w:val="26"/>
          <w:szCs w:val="26"/>
        </w:rPr>
        <w:tab/>
        <w:t>Nu is op aard geen goede daad</w:t>
      </w:r>
    </w:p>
    <w:p w14:paraId="3ECD6F01" w14:textId="77777777" w:rsidR="00CF2F3C" w:rsidRPr="00077C6F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077C6F">
        <w:rPr>
          <w:rFonts w:asciiTheme="minorHAnsi" w:eastAsia="Yu Gothic UI" w:hAnsiTheme="minorHAnsi" w:cstheme="minorHAnsi"/>
          <w:sz w:val="26"/>
          <w:szCs w:val="26"/>
        </w:rPr>
        <w:tab/>
        <w:t>meer tevergeefs gedaan,</w:t>
      </w:r>
    </w:p>
    <w:p w14:paraId="6A285A18" w14:textId="77777777" w:rsidR="00CF2F3C" w:rsidRPr="00077C6F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077C6F">
        <w:rPr>
          <w:rFonts w:asciiTheme="minorHAnsi" w:eastAsia="Yu Gothic UI" w:hAnsiTheme="minorHAnsi" w:cstheme="minorHAnsi"/>
          <w:sz w:val="26"/>
          <w:szCs w:val="26"/>
        </w:rPr>
        <w:tab/>
        <w:t>want wat gij goed doet is als zaad,</w:t>
      </w:r>
    </w:p>
    <w:p w14:paraId="291537AB" w14:textId="77777777" w:rsidR="00CF2F3C" w:rsidRPr="00077C6F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077C6F">
        <w:rPr>
          <w:rFonts w:asciiTheme="minorHAnsi" w:eastAsia="Yu Gothic UI" w:hAnsiTheme="minorHAnsi" w:cstheme="minorHAnsi"/>
          <w:sz w:val="26"/>
          <w:szCs w:val="26"/>
        </w:rPr>
        <w:tab/>
        <w:t>dat heerlijk op zal gaan.</w:t>
      </w:r>
    </w:p>
    <w:p w14:paraId="2E0552A5" w14:textId="77777777" w:rsidR="00CF2F3C" w:rsidRPr="00077C6F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</w:p>
    <w:p w14:paraId="1D404E46" w14:textId="77777777" w:rsidR="00CF2F3C" w:rsidRPr="00077C6F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077C6F">
        <w:rPr>
          <w:rFonts w:asciiTheme="minorHAnsi" w:eastAsia="Yu Gothic UI" w:hAnsiTheme="minorHAnsi" w:cstheme="minorHAnsi"/>
          <w:sz w:val="26"/>
          <w:szCs w:val="26"/>
        </w:rPr>
        <w:t xml:space="preserve">8. </w:t>
      </w:r>
      <w:r w:rsidRPr="00077C6F">
        <w:rPr>
          <w:rFonts w:asciiTheme="minorHAnsi" w:eastAsia="Yu Gothic UI" w:hAnsiTheme="minorHAnsi" w:cstheme="minorHAnsi"/>
          <w:sz w:val="26"/>
          <w:szCs w:val="26"/>
        </w:rPr>
        <w:tab/>
        <w:t>'t Is feest, omdat Hij bij ons is,</w:t>
      </w:r>
    </w:p>
    <w:p w14:paraId="47078E19" w14:textId="77777777" w:rsidR="00CF2F3C" w:rsidRPr="00077C6F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077C6F">
        <w:rPr>
          <w:rFonts w:asciiTheme="minorHAnsi" w:eastAsia="Yu Gothic UI" w:hAnsiTheme="minorHAnsi" w:cstheme="minorHAnsi"/>
          <w:sz w:val="26"/>
          <w:szCs w:val="26"/>
        </w:rPr>
        <w:tab/>
        <w:t>de Heer die eeuwig leeft</w:t>
      </w:r>
    </w:p>
    <w:p w14:paraId="07E3378B" w14:textId="77777777" w:rsidR="00CF2F3C" w:rsidRPr="00077C6F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077C6F">
        <w:rPr>
          <w:rFonts w:asciiTheme="minorHAnsi" w:eastAsia="Yu Gothic UI" w:hAnsiTheme="minorHAnsi" w:cstheme="minorHAnsi"/>
          <w:sz w:val="26"/>
          <w:szCs w:val="26"/>
        </w:rPr>
        <w:tab/>
        <w:t>en die in zijn verrijzenis</w:t>
      </w:r>
    </w:p>
    <w:p w14:paraId="32D67689" w14:textId="77777777" w:rsidR="00CF2F3C" w:rsidRDefault="00CF2F3C" w:rsidP="00CF2F3C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 w:rsidRPr="00077C6F">
        <w:rPr>
          <w:rFonts w:asciiTheme="minorHAnsi" w:eastAsia="Yu Gothic UI" w:hAnsiTheme="minorHAnsi" w:cstheme="minorHAnsi"/>
          <w:sz w:val="26"/>
          <w:szCs w:val="26"/>
        </w:rPr>
        <w:tab/>
        <w:t>alles herschapen heeft.</w:t>
      </w:r>
    </w:p>
    <w:p w14:paraId="688E3198" w14:textId="77777777" w:rsidR="00CF2F3C" w:rsidRDefault="00CF2F3C" w:rsidP="00CF2F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</w:p>
    <w:p w14:paraId="5EAF948E" w14:textId="190C0609" w:rsidR="000F5DDF" w:rsidRPr="003A080C" w:rsidRDefault="000F5DDF" w:rsidP="000F5D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color w:val="EE0000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b/>
          <w:bCs/>
          <w:sz w:val="26"/>
          <w:szCs w:val="26"/>
        </w:rPr>
        <w:t>Paasevangelie:</w:t>
      </w:r>
      <w:r w:rsidR="00697F41" w:rsidRPr="0021044C">
        <w:rPr>
          <w:rFonts w:asciiTheme="minorHAnsi" w:eastAsia="Yu Gothic UI" w:hAnsiTheme="minorHAnsi" w:cstheme="minorHAnsi"/>
          <w:b/>
          <w:bCs/>
          <w:sz w:val="26"/>
          <w:szCs w:val="26"/>
        </w:rPr>
        <w:t xml:space="preserve"> </w:t>
      </w:r>
      <w:r w:rsidR="00330C7A" w:rsidRPr="0021044C">
        <w:rPr>
          <w:rFonts w:asciiTheme="minorHAnsi" w:eastAsia="Yu Gothic UI" w:hAnsiTheme="minorHAnsi" w:cstheme="minorHAnsi"/>
          <w:b/>
          <w:bCs/>
          <w:sz w:val="26"/>
          <w:szCs w:val="26"/>
        </w:rPr>
        <w:t>Johannes 20: 1-18</w:t>
      </w:r>
    </w:p>
    <w:p w14:paraId="606EF773" w14:textId="77777777" w:rsidR="0021044C" w:rsidRDefault="0021044C" w:rsidP="00EB2480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/>
          <w:bCs/>
          <w:color w:val="EE0000"/>
          <w:sz w:val="26"/>
          <w:szCs w:val="26"/>
        </w:rPr>
      </w:pPr>
    </w:p>
    <w:p w14:paraId="1510F107" w14:textId="5D10969D" w:rsidR="00EB2480" w:rsidRPr="0021044C" w:rsidRDefault="00EB2480" w:rsidP="00EB2480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/>
          <w:bCs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b/>
          <w:bCs/>
          <w:sz w:val="26"/>
          <w:szCs w:val="26"/>
        </w:rPr>
        <w:t>Lied 624</w:t>
      </w:r>
    </w:p>
    <w:p w14:paraId="45FB5BA1" w14:textId="77777777" w:rsidR="00EB2480" w:rsidRPr="0021044C" w:rsidRDefault="00EB2480" w:rsidP="00EB2480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i/>
          <w:iCs/>
          <w:sz w:val="18"/>
          <w:szCs w:val="18"/>
        </w:rPr>
      </w:pPr>
      <w:r w:rsidRPr="0021044C">
        <w:rPr>
          <w:rFonts w:asciiTheme="minorHAnsi" w:eastAsia="Yu Gothic UI" w:hAnsiTheme="minorHAnsi" w:cstheme="minorHAnsi"/>
          <w:i/>
          <w:iCs/>
          <w:sz w:val="18"/>
          <w:szCs w:val="18"/>
        </w:rPr>
        <w:t>Tekst Lyra Davidica  vertaling onbekend  melodie Londen 1708 later gewijzigd</w:t>
      </w:r>
    </w:p>
    <w:p w14:paraId="5F5E5F7A" w14:textId="77777777" w:rsidR="00EB2480" w:rsidRPr="0021044C" w:rsidRDefault="00EB2480" w:rsidP="00EB2480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sz w:val="26"/>
          <w:szCs w:val="26"/>
        </w:rPr>
        <w:t>1.</w:t>
      </w:r>
      <w:r w:rsidRPr="0021044C">
        <w:rPr>
          <w:rFonts w:asciiTheme="minorHAnsi" w:eastAsia="Yu Gothic UI" w:hAnsiTheme="minorHAnsi" w:cstheme="minorHAnsi"/>
          <w:sz w:val="26"/>
          <w:szCs w:val="26"/>
        </w:rPr>
        <w:tab/>
        <w:t>Christus, onze Heer, verrees, halleluja!</w:t>
      </w:r>
    </w:p>
    <w:p w14:paraId="4281BC3D" w14:textId="77777777" w:rsidR="00EB2480" w:rsidRPr="0021044C" w:rsidRDefault="00EB2480" w:rsidP="00EB2480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sz w:val="26"/>
          <w:szCs w:val="26"/>
        </w:rPr>
        <w:tab/>
        <w:t>Heil’ge dag na angst en vrees, halleluja!</w:t>
      </w:r>
    </w:p>
    <w:p w14:paraId="061F3FBD" w14:textId="77777777" w:rsidR="00EB2480" w:rsidRPr="0021044C" w:rsidRDefault="00EB2480" w:rsidP="00EB2480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sz w:val="26"/>
          <w:szCs w:val="26"/>
        </w:rPr>
        <w:tab/>
        <w:t>Die verhoogd werd aan het kruis, halleluja,</w:t>
      </w:r>
    </w:p>
    <w:p w14:paraId="77DCE563" w14:textId="77777777" w:rsidR="00EB2480" w:rsidRPr="0021044C" w:rsidRDefault="00EB2480" w:rsidP="00EB2480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sz w:val="26"/>
          <w:szCs w:val="26"/>
        </w:rPr>
        <w:tab/>
        <w:t>bracht ons in Gods vrijheid thuis, halleluja!</w:t>
      </w:r>
    </w:p>
    <w:p w14:paraId="7058FBDA" w14:textId="77777777" w:rsidR="00EB2480" w:rsidRPr="0021044C" w:rsidRDefault="00EB2480" w:rsidP="00EB2480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</w:p>
    <w:p w14:paraId="20C2C1D3" w14:textId="77777777" w:rsidR="00EB2480" w:rsidRPr="0021044C" w:rsidRDefault="00EB2480" w:rsidP="00EB2480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sz w:val="26"/>
          <w:szCs w:val="26"/>
        </w:rPr>
        <w:t>2.</w:t>
      </w:r>
      <w:r w:rsidRPr="0021044C">
        <w:rPr>
          <w:rFonts w:asciiTheme="minorHAnsi" w:eastAsia="Yu Gothic UI" w:hAnsiTheme="minorHAnsi" w:cstheme="minorHAnsi"/>
          <w:sz w:val="26"/>
          <w:szCs w:val="26"/>
        </w:rPr>
        <w:tab/>
        <w:t>Prijst nu Christus in ons lied, halleluja,</w:t>
      </w:r>
    </w:p>
    <w:p w14:paraId="6A927738" w14:textId="77777777" w:rsidR="00EB2480" w:rsidRPr="0021044C" w:rsidRDefault="00EB2480" w:rsidP="00EB2480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sz w:val="26"/>
          <w:szCs w:val="26"/>
        </w:rPr>
        <w:tab/>
        <w:t>die in heerlijkheid gebiedt, halleluja,</w:t>
      </w:r>
    </w:p>
    <w:p w14:paraId="0FF488B2" w14:textId="77777777" w:rsidR="00EB2480" w:rsidRPr="0021044C" w:rsidRDefault="00EB2480" w:rsidP="00EB2480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sz w:val="26"/>
          <w:szCs w:val="26"/>
        </w:rPr>
        <w:tab/>
        <w:t>die aanvaardde kruis en graf, halleluja,</w:t>
      </w:r>
    </w:p>
    <w:p w14:paraId="332CD6FA" w14:textId="77777777" w:rsidR="00EB2480" w:rsidRPr="0021044C" w:rsidRDefault="00EB2480" w:rsidP="00EB2480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sz w:val="26"/>
          <w:szCs w:val="26"/>
        </w:rPr>
        <w:tab/>
        <w:t>dat Hij zondaars 't leven gaf, halleluja!</w:t>
      </w:r>
    </w:p>
    <w:p w14:paraId="5A400524" w14:textId="77777777" w:rsidR="00EB2480" w:rsidRPr="0021044C" w:rsidRDefault="00EB2480" w:rsidP="00EB2480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</w:p>
    <w:p w14:paraId="65122B7D" w14:textId="77777777" w:rsidR="00EB2480" w:rsidRPr="0021044C" w:rsidRDefault="00EB2480" w:rsidP="00EB2480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sz w:val="26"/>
          <w:szCs w:val="26"/>
        </w:rPr>
        <w:t>3.</w:t>
      </w:r>
      <w:r w:rsidRPr="0021044C">
        <w:rPr>
          <w:rFonts w:asciiTheme="minorHAnsi" w:eastAsia="Yu Gothic UI" w:hAnsiTheme="minorHAnsi" w:cstheme="minorHAnsi"/>
          <w:sz w:val="26"/>
          <w:szCs w:val="26"/>
        </w:rPr>
        <w:tab/>
        <w:t>Maar zijn lijden en zijn strijd, halleluja,</w:t>
      </w:r>
    </w:p>
    <w:p w14:paraId="051B4C74" w14:textId="77777777" w:rsidR="00EB2480" w:rsidRPr="0021044C" w:rsidRDefault="00EB2480" w:rsidP="00EB2480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sz w:val="26"/>
          <w:szCs w:val="26"/>
        </w:rPr>
        <w:tab/>
        <w:t>heeft verzoening ons bereid, halleluja!</w:t>
      </w:r>
    </w:p>
    <w:p w14:paraId="0350C327" w14:textId="77777777" w:rsidR="00EB2480" w:rsidRPr="0021044C" w:rsidRDefault="00EB2480" w:rsidP="00EB2480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sz w:val="26"/>
          <w:szCs w:val="26"/>
        </w:rPr>
        <w:tab/>
        <w:t xml:space="preserve">Nu is Hij der </w:t>
      </w:r>
      <w:proofErr w:type="spellStart"/>
      <w:r w:rsidRPr="0021044C">
        <w:rPr>
          <w:rFonts w:asciiTheme="minorHAnsi" w:eastAsia="Yu Gothic UI" w:hAnsiTheme="minorHAnsi" w:cstheme="minorHAnsi"/>
          <w:sz w:val="26"/>
          <w:szCs w:val="26"/>
        </w:rPr>
        <w:t>heemlen</w:t>
      </w:r>
      <w:proofErr w:type="spellEnd"/>
      <w:r w:rsidRPr="0021044C">
        <w:rPr>
          <w:rFonts w:asciiTheme="minorHAnsi" w:eastAsia="Yu Gothic UI" w:hAnsiTheme="minorHAnsi" w:cstheme="minorHAnsi"/>
          <w:sz w:val="26"/>
          <w:szCs w:val="26"/>
        </w:rPr>
        <w:t xml:space="preserve"> Heer, halleluja!</w:t>
      </w:r>
    </w:p>
    <w:p w14:paraId="4C5B6DCF" w14:textId="77777777" w:rsidR="00EB2480" w:rsidRPr="0021044C" w:rsidRDefault="00EB2480" w:rsidP="00EB2480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sz w:val="26"/>
          <w:szCs w:val="26"/>
        </w:rPr>
        <w:tab/>
      </w:r>
      <w:proofErr w:type="spellStart"/>
      <w:r w:rsidRPr="0021044C">
        <w:rPr>
          <w:rFonts w:asciiTheme="minorHAnsi" w:eastAsia="Yu Gothic UI" w:hAnsiTheme="minorHAnsi" w:cstheme="minorHAnsi"/>
          <w:sz w:val="26"/>
          <w:szCs w:val="26"/>
        </w:rPr>
        <w:t>Englen</w:t>
      </w:r>
      <w:proofErr w:type="spellEnd"/>
      <w:r w:rsidRPr="0021044C">
        <w:rPr>
          <w:rFonts w:asciiTheme="minorHAnsi" w:eastAsia="Yu Gothic UI" w:hAnsiTheme="minorHAnsi" w:cstheme="minorHAnsi"/>
          <w:sz w:val="26"/>
          <w:szCs w:val="26"/>
        </w:rPr>
        <w:t xml:space="preserve"> </w:t>
      </w:r>
      <w:proofErr w:type="spellStart"/>
      <w:r w:rsidRPr="0021044C">
        <w:rPr>
          <w:rFonts w:asciiTheme="minorHAnsi" w:eastAsia="Yu Gothic UI" w:hAnsiTheme="minorHAnsi" w:cstheme="minorHAnsi"/>
          <w:sz w:val="26"/>
          <w:szCs w:val="26"/>
        </w:rPr>
        <w:t>juublen</w:t>
      </w:r>
      <w:proofErr w:type="spellEnd"/>
      <w:r w:rsidRPr="0021044C">
        <w:rPr>
          <w:rFonts w:asciiTheme="minorHAnsi" w:eastAsia="Yu Gothic UI" w:hAnsiTheme="minorHAnsi" w:cstheme="minorHAnsi"/>
          <w:sz w:val="26"/>
          <w:szCs w:val="26"/>
        </w:rPr>
        <w:t xml:space="preserve"> Hem ter eer, halleluja!</w:t>
      </w:r>
    </w:p>
    <w:p w14:paraId="6B2D5135" w14:textId="5EF18040" w:rsidR="000F5DDF" w:rsidRPr="00D33B0F" w:rsidRDefault="000F5DDF" w:rsidP="000F5D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sz w:val="26"/>
          <w:szCs w:val="26"/>
          <w:lang w:val="en-GB"/>
        </w:rPr>
      </w:pPr>
      <w:proofErr w:type="spellStart"/>
      <w:r w:rsidRPr="00D33B0F">
        <w:rPr>
          <w:rFonts w:asciiTheme="minorHAnsi" w:eastAsia="Yu Gothic UI" w:hAnsiTheme="minorHAnsi" w:cstheme="minorHAnsi"/>
          <w:b/>
          <w:bCs/>
          <w:sz w:val="26"/>
          <w:szCs w:val="26"/>
          <w:lang w:val="en-GB"/>
        </w:rPr>
        <w:lastRenderedPageBreak/>
        <w:t>Overdenking</w:t>
      </w:r>
      <w:proofErr w:type="spellEnd"/>
    </w:p>
    <w:p w14:paraId="3A170D03" w14:textId="77777777" w:rsidR="000B56D1" w:rsidRPr="00D33B0F" w:rsidRDefault="000B56D1" w:rsidP="000B56D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EE0000"/>
          <w:sz w:val="26"/>
          <w:szCs w:val="26"/>
          <w:lang w:val="en-GB"/>
        </w:rPr>
      </w:pPr>
    </w:p>
    <w:p w14:paraId="248FB01B" w14:textId="505DF547" w:rsidR="0021044C" w:rsidRPr="00E44A1C" w:rsidRDefault="00E44A1C" w:rsidP="000F5D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sz w:val="26"/>
          <w:szCs w:val="26"/>
          <w:lang w:val="en-GB"/>
        </w:rPr>
      </w:pPr>
      <w:r w:rsidRPr="00E44A1C">
        <w:rPr>
          <w:rFonts w:asciiTheme="minorHAnsi" w:eastAsia="Yu Gothic UI" w:hAnsiTheme="minorHAnsi" w:cstheme="minorHAnsi"/>
          <w:b/>
          <w:bCs/>
          <w:sz w:val="26"/>
          <w:szCs w:val="26"/>
          <w:lang w:val="en-GB"/>
        </w:rPr>
        <w:t>Cantorij: The Lord is m</w:t>
      </w:r>
      <w:r>
        <w:rPr>
          <w:rFonts w:asciiTheme="minorHAnsi" w:eastAsia="Yu Gothic UI" w:hAnsiTheme="minorHAnsi" w:cstheme="minorHAnsi"/>
          <w:b/>
          <w:bCs/>
          <w:sz w:val="26"/>
          <w:szCs w:val="26"/>
          <w:lang w:val="en-GB"/>
        </w:rPr>
        <w:t>y Sheperd Psalm 23, Brother James Air</w:t>
      </w:r>
    </w:p>
    <w:p w14:paraId="300793DD" w14:textId="77777777" w:rsidR="00E44A1C" w:rsidRPr="00D33B0F" w:rsidRDefault="00E44A1C" w:rsidP="000F5D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sz w:val="26"/>
          <w:szCs w:val="26"/>
          <w:lang w:val="en-GB"/>
        </w:rPr>
      </w:pPr>
    </w:p>
    <w:p w14:paraId="2DBEC7A8" w14:textId="3F977245" w:rsidR="000F5DDF" w:rsidRPr="003A080C" w:rsidRDefault="000F5DDF" w:rsidP="000F5D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color w:val="EE0000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b/>
          <w:bCs/>
          <w:sz w:val="26"/>
          <w:szCs w:val="26"/>
        </w:rPr>
        <w:t>Gaven</w:t>
      </w:r>
    </w:p>
    <w:p w14:paraId="09008477" w14:textId="424BFF23" w:rsidR="00330C7A" w:rsidRPr="00295387" w:rsidRDefault="00AB0F51" w:rsidP="00330C7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</w:rPr>
      </w:pPr>
      <w:r w:rsidRPr="00295387">
        <w:rPr>
          <w:rFonts w:asciiTheme="minorHAnsi" w:eastAsia="Yu Gothic UI" w:hAnsiTheme="minorHAnsi" w:cstheme="minorHAnsi"/>
          <w:color w:val="000000" w:themeColor="text1"/>
        </w:rPr>
        <w:t>O</w:t>
      </w:r>
      <w:r w:rsidR="00A63A5F" w:rsidRPr="00295387">
        <w:rPr>
          <w:rFonts w:asciiTheme="minorHAnsi" w:eastAsia="Yu Gothic UI" w:hAnsiTheme="minorHAnsi" w:cstheme="minorHAnsi"/>
          <w:color w:val="000000" w:themeColor="text1"/>
        </w:rPr>
        <w:t>rgel en trompet</w:t>
      </w:r>
      <w:r w:rsidR="005509BA" w:rsidRPr="00295387">
        <w:rPr>
          <w:rFonts w:asciiTheme="minorHAnsi" w:eastAsia="Yu Gothic UI" w:hAnsiTheme="minorHAnsi" w:cstheme="minorHAnsi"/>
          <w:color w:val="000000" w:themeColor="text1"/>
        </w:rPr>
        <w:t>:</w:t>
      </w:r>
      <w:r w:rsidRPr="00295387">
        <w:rPr>
          <w:rFonts w:asciiTheme="minorHAnsi" w:hAnsiTheme="minorHAnsi" w:cstheme="minorHAnsi"/>
          <w:color w:val="000000" w:themeColor="text1"/>
        </w:rPr>
        <w:t xml:space="preserve"> </w:t>
      </w:r>
      <w:r w:rsidR="00295387" w:rsidRPr="00295387">
        <w:rPr>
          <w:rFonts w:asciiTheme="minorHAnsi" w:hAnsiTheme="minorHAnsi" w:cstheme="minorHAnsi"/>
          <w:color w:val="000000" w:themeColor="text1"/>
        </w:rPr>
        <w:t>Gavotte van Ambroise Thomas (1811-1886)</w:t>
      </w:r>
    </w:p>
    <w:p w14:paraId="50A62904" w14:textId="77777777" w:rsidR="00611BF2" w:rsidRDefault="00611BF2" w:rsidP="00611BF2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/>
          <w:bCs/>
          <w:color w:val="000000" w:themeColor="text1"/>
          <w:sz w:val="26"/>
          <w:szCs w:val="26"/>
        </w:rPr>
      </w:pPr>
    </w:p>
    <w:p w14:paraId="78A7BD7C" w14:textId="4A6ADA45" w:rsidR="00611BF2" w:rsidRDefault="00611BF2" w:rsidP="00152229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b/>
          <w:bCs/>
          <w:sz w:val="26"/>
          <w:szCs w:val="26"/>
        </w:rPr>
      </w:pPr>
      <w:r w:rsidRPr="00D33B0F">
        <w:rPr>
          <w:rFonts w:asciiTheme="minorHAnsi" w:eastAsia="Yu Gothic UI" w:hAnsiTheme="minorHAnsi" w:cstheme="minorHAnsi"/>
          <w:b/>
          <w:bCs/>
          <w:sz w:val="26"/>
          <w:szCs w:val="26"/>
        </w:rPr>
        <w:t xml:space="preserve">Lied </w:t>
      </w:r>
      <w:r w:rsidR="00D33B0F" w:rsidRPr="00D33B0F">
        <w:rPr>
          <w:rFonts w:asciiTheme="minorHAnsi" w:eastAsia="Yu Gothic UI" w:hAnsiTheme="minorHAnsi" w:cstheme="minorHAnsi"/>
          <w:b/>
          <w:bCs/>
          <w:sz w:val="26"/>
          <w:szCs w:val="26"/>
        </w:rPr>
        <w:t>645</w:t>
      </w:r>
      <w:r w:rsidR="00D33B0F">
        <w:rPr>
          <w:rFonts w:asciiTheme="minorHAnsi" w:eastAsia="Yu Gothic UI" w:hAnsiTheme="minorHAnsi" w:cstheme="minorHAnsi"/>
          <w:b/>
          <w:bCs/>
          <w:sz w:val="26"/>
          <w:szCs w:val="26"/>
        </w:rPr>
        <w:t>: 1,5 en 6</w:t>
      </w:r>
    </w:p>
    <w:p w14:paraId="6C68AA9B" w14:textId="41CDC75D" w:rsidR="00D33B0F" w:rsidRPr="00D33B0F" w:rsidRDefault="00D33B0F" w:rsidP="00152229">
      <w:pPr>
        <w:tabs>
          <w:tab w:val="left" w:pos="0"/>
          <w:tab w:val="left" w:pos="566"/>
          <w:tab w:val="left" w:pos="1132"/>
          <w:tab w:val="left" w:pos="1698"/>
          <w:tab w:val="left" w:pos="2264"/>
          <w:tab w:val="left" w:pos="2830"/>
          <w:tab w:val="left" w:pos="3396"/>
          <w:tab w:val="left" w:pos="3962"/>
          <w:tab w:val="left" w:pos="4528"/>
          <w:tab w:val="left" w:pos="5094"/>
          <w:tab w:val="left" w:pos="5660"/>
          <w:tab w:val="left" w:pos="6226"/>
          <w:tab w:val="left" w:pos="6792"/>
          <w:tab w:val="left" w:pos="7358"/>
          <w:tab w:val="left" w:pos="7924"/>
          <w:tab w:val="left" w:pos="8490"/>
          <w:tab w:val="left" w:pos="9056"/>
          <w:tab w:val="left" w:pos="9622"/>
          <w:tab w:val="left" w:pos="10188"/>
          <w:tab w:val="left" w:pos="10754"/>
          <w:tab w:val="left" w:pos="11320"/>
          <w:tab w:val="left" w:pos="11886"/>
          <w:tab w:val="left" w:pos="12452"/>
          <w:tab w:val="left" w:pos="13018"/>
          <w:tab w:val="left" w:pos="13584"/>
          <w:tab w:val="left" w:pos="14150"/>
          <w:tab w:val="left" w:pos="14716"/>
          <w:tab w:val="left" w:pos="15282"/>
        </w:tabs>
        <w:rPr>
          <w:rFonts w:asciiTheme="minorHAnsi" w:eastAsia="Yu Gothic UI" w:hAnsiTheme="minorHAnsi" w:cstheme="minorHAnsi"/>
          <w:i/>
          <w:iCs/>
          <w:sz w:val="18"/>
          <w:szCs w:val="18"/>
        </w:rPr>
      </w:pPr>
      <w:r w:rsidRPr="00D33B0F">
        <w:rPr>
          <w:rFonts w:asciiTheme="minorHAnsi" w:eastAsia="Yu Gothic UI" w:hAnsiTheme="minorHAnsi" w:cstheme="minorHAnsi"/>
          <w:i/>
          <w:iCs/>
          <w:sz w:val="18"/>
          <w:szCs w:val="18"/>
        </w:rPr>
        <w:t>Tekst Willem Barnard Mel Genève 1562 Psalm 81</w:t>
      </w:r>
    </w:p>
    <w:p w14:paraId="4776FDBE" w14:textId="77777777" w:rsidR="008B1E5E" w:rsidRDefault="008B1E5E" w:rsidP="00611B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EE0000"/>
          <w:sz w:val="26"/>
          <w:szCs w:val="26"/>
        </w:rPr>
      </w:pPr>
      <w:r>
        <w:rPr>
          <w:noProof/>
        </w:rPr>
        <w:drawing>
          <wp:inline distT="0" distB="0" distL="0" distR="0" wp14:anchorId="0139CD4A" wp14:editId="30A68C25">
            <wp:extent cx="4625975" cy="2122805"/>
            <wp:effectExtent l="0" t="0" r="3175" b="0"/>
            <wp:docPr id="6241759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7591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9E8B0" w14:textId="77777777" w:rsidR="008B1E5E" w:rsidRDefault="008B1E5E" w:rsidP="00611BF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EE0000"/>
          <w:sz w:val="26"/>
          <w:szCs w:val="26"/>
        </w:rPr>
      </w:pPr>
    </w:p>
    <w:p w14:paraId="631CC886" w14:textId="77777777" w:rsidR="006E09B2" w:rsidRPr="000353B8" w:rsidRDefault="006E09B2" w:rsidP="006E09B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 w:rsidRPr="000353B8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5.</w:t>
      </w:r>
      <w:r w:rsidRPr="000353B8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  <w:t>Pasen is de dag</w:t>
      </w:r>
    </w:p>
    <w:p w14:paraId="6245A08F" w14:textId="77777777" w:rsidR="006E09B2" w:rsidRPr="000353B8" w:rsidRDefault="006E09B2" w:rsidP="006E09B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  <w:t>d</w:t>
      </w:r>
      <w:r w:rsidRPr="000353B8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at de dove</w:t>
      </w: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 xml:space="preserve"> </w:t>
      </w:r>
      <w:r w:rsidRPr="000353B8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lippen</w:t>
      </w:r>
    </w:p>
    <w:p w14:paraId="242D6CA9" w14:textId="77777777" w:rsidR="006E09B2" w:rsidRPr="000353B8" w:rsidRDefault="006E09B2" w:rsidP="006E09B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  <w:t>v</w:t>
      </w:r>
      <w:r w:rsidRPr="000353B8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an het stomme graf</w:t>
      </w:r>
    </w:p>
    <w:p w14:paraId="7DAE59A5" w14:textId="77777777" w:rsidR="006E09B2" w:rsidRPr="000353B8" w:rsidRDefault="006E09B2" w:rsidP="006E09B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 xml:space="preserve"> </w:t>
      </w: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</w:r>
      <w:r w:rsidRPr="000353B8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Hem, het woord van God,</w:t>
      </w:r>
    </w:p>
    <w:p w14:paraId="24B20F5F" w14:textId="77777777" w:rsidR="006E09B2" w:rsidRPr="000353B8" w:rsidRDefault="006E09B2" w:rsidP="006E09B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  <w:t>u</w:t>
      </w:r>
      <w:r w:rsidRPr="000353B8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it de zwarte dood</w:t>
      </w:r>
    </w:p>
    <w:p w14:paraId="5E046FE0" w14:textId="77777777" w:rsidR="006E09B2" w:rsidRPr="000353B8" w:rsidRDefault="006E09B2" w:rsidP="006E09B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  <w:t>i</w:t>
      </w:r>
      <w:r w:rsidRPr="000353B8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n het leven riepen.</w:t>
      </w:r>
    </w:p>
    <w:p w14:paraId="6B44BF56" w14:textId="77777777" w:rsidR="006E09B2" w:rsidRDefault="006E09B2" w:rsidP="006E09B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</w:p>
    <w:p w14:paraId="476D33B6" w14:textId="77777777" w:rsidR="006E09B2" w:rsidRPr="000353B8" w:rsidRDefault="006E09B2" w:rsidP="006E09B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 w:rsidRPr="000353B8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6.</w:t>
      </w:r>
      <w:r w:rsidRPr="000353B8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  <w:t>Daarom, zing Hem toe!</w:t>
      </w:r>
    </w:p>
    <w:p w14:paraId="4365B57E" w14:textId="77777777" w:rsidR="006E09B2" w:rsidRPr="000353B8" w:rsidRDefault="006E09B2" w:rsidP="006E09B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</w:r>
      <w:r w:rsidRPr="000353B8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Hij is onze Heiland.</w:t>
      </w:r>
    </w:p>
    <w:p w14:paraId="2FF07D96" w14:textId="77777777" w:rsidR="006E09B2" w:rsidRPr="000353B8" w:rsidRDefault="006E09B2" w:rsidP="006E09B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</w:r>
      <w:r w:rsidRPr="000353B8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Word zijn lof niet moe!</w:t>
      </w:r>
    </w:p>
    <w:p w14:paraId="380EC307" w14:textId="77777777" w:rsidR="006E09B2" w:rsidRPr="000353B8" w:rsidRDefault="006E09B2" w:rsidP="006E09B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</w:r>
      <w:r w:rsidRPr="000353B8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God is opgestaan</w:t>
      </w:r>
    </w:p>
    <w:p w14:paraId="295CADB9" w14:textId="77777777" w:rsidR="006E09B2" w:rsidRPr="000353B8" w:rsidRDefault="006E09B2" w:rsidP="006E09B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  <w:t>o</w:t>
      </w:r>
      <w:r w:rsidRPr="000353B8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m de hand te slaan</w:t>
      </w:r>
    </w:p>
    <w:p w14:paraId="6381654D" w14:textId="77777777" w:rsidR="006E09B2" w:rsidRPr="00CB42B4" w:rsidRDefault="006E09B2" w:rsidP="006E09B2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color w:val="FF0000"/>
          <w:sz w:val="26"/>
          <w:szCs w:val="26"/>
        </w:rPr>
      </w:pPr>
      <w:r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ab/>
        <w:t>a</w:t>
      </w:r>
      <w:r w:rsidRPr="000353B8">
        <w:rPr>
          <w:rFonts w:asciiTheme="minorHAnsi" w:eastAsia="Yu Gothic UI" w:hAnsiTheme="minorHAnsi" w:cstheme="minorHAnsi"/>
          <w:color w:val="000000" w:themeColor="text1"/>
          <w:sz w:val="26"/>
          <w:szCs w:val="26"/>
        </w:rPr>
        <w:t>an de oude vijand.</w:t>
      </w:r>
    </w:p>
    <w:p w14:paraId="1C1ADBEB" w14:textId="69300871" w:rsidR="00330C7A" w:rsidRPr="0021044C" w:rsidRDefault="00330C7A" w:rsidP="00330C7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b/>
          <w:bCs/>
          <w:sz w:val="26"/>
          <w:szCs w:val="26"/>
        </w:rPr>
        <w:lastRenderedPageBreak/>
        <w:t>Zegen</w:t>
      </w:r>
      <w:r w:rsidR="00ED515D" w:rsidRPr="0021044C">
        <w:rPr>
          <w:rFonts w:asciiTheme="minorHAnsi" w:eastAsia="Yu Gothic UI" w:hAnsiTheme="minorHAnsi" w:cstheme="minorHAnsi"/>
          <w:b/>
          <w:bCs/>
          <w:sz w:val="26"/>
          <w:szCs w:val="26"/>
        </w:rPr>
        <w:t xml:space="preserve"> met gezongen </w:t>
      </w:r>
      <w:r w:rsidR="00CF7429" w:rsidRPr="0021044C">
        <w:rPr>
          <w:rFonts w:asciiTheme="minorHAnsi" w:eastAsia="Yu Gothic UI" w:hAnsiTheme="minorHAnsi" w:cstheme="minorHAnsi"/>
          <w:b/>
          <w:bCs/>
          <w:sz w:val="26"/>
          <w:szCs w:val="26"/>
        </w:rPr>
        <w:t>“</w:t>
      </w:r>
      <w:r w:rsidR="00ED515D" w:rsidRPr="0021044C">
        <w:rPr>
          <w:rFonts w:asciiTheme="minorHAnsi" w:eastAsia="Yu Gothic UI" w:hAnsiTheme="minorHAnsi" w:cstheme="minorHAnsi"/>
          <w:b/>
          <w:bCs/>
          <w:sz w:val="26"/>
          <w:szCs w:val="26"/>
        </w:rPr>
        <w:t>Amen</w:t>
      </w:r>
      <w:r w:rsidR="00CF7429" w:rsidRPr="0021044C">
        <w:rPr>
          <w:rFonts w:asciiTheme="minorHAnsi" w:eastAsia="Yu Gothic UI" w:hAnsiTheme="minorHAnsi" w:cstheme="minorHAnsi"/>
          <w:b/>
          <w:bCs/>
          <w:sz w:val="26"/>
          <w:szCs w:val="26"/>
        </w:rPr>
        <w:t>”</w:t>
      </w:r>
    </w:p>
    <w:p w14:paraId="386FD0CD" w14:textId="7668D252" w:rsidR="00C6437E" w:rsidRPr="0021044C" w:rsidRDefault="00C6437E" w:rsidP="00CD5C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sz w:val="26"/>
          <w:szCs w:val="26"/>
        </w:rPr>
      </w:pPr>
    </w:p>
    <w:p w14:paraId="078DAF5D" w14:textId="30516F5E" w:rsidR="00330C7A" w:rsidRPr="0021044C" w:rsidRDefault="00330C7A" w:rsidP="00CD5C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i/>
          <w:iCs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i/>
          <w:iCs/>
          <w:sz w:val="26"/>
          <w:szCs w:val="26"/>
        </w:rPr>
        <w:t xml:space="preserve">We gaan naar buiten en maken een kring op het plein, </w:t>
      </w:r>
    </w:p>
    <w:p w14:paraId="2E598EE6" w14:textId="366631B1" w:rsidR="00330C7A" w:rsidRPr="0021044C" w:rsidRDefault="00330C7A" w:rsidP="00CD5C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i/>
          <w:iCs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i/>
          <w:iCs/>
          <w:sz w:val="26"/>
          <w:szCs w:val="26"/>
        </w:rPr>
        <w:t xml:space="preserve">daar zingen we </w:t>
      </w:r>
      <w:r w:rsidR="00615885" w:rsidRPr="0021044C">
        <w:rPr>
          <w:rFonts w:asciiTheme="minorHAnsi" w:eastAsia="Yu Gothic UI" w:hAnsiTheme="minorHAnsi" w:cstheme="minorHAnsi"/>
          <w:i/>
          <w:iCs/>
          <w:sz w:val="26"/>
          <w:szCs w:val="26"/>
        </w:rPr>
        <w:t>“U zij de glorie”</w:t>
      </w:r>
    </w:p>
    <w:p w14:paraId="6C118003" w14:textId="10D3169C" w:rsidR="00330C7A" w:rsidRPr="0021044C" w:rsidRDefault="00330C7A" w:rsidP="00CD5C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sz w:val="26"/>
          <w:szCs w:val="26"/>
        </w:rPr>
      </w:pPr>
    </w:p>
    <w:p w14:paraId="1BE28C2F" w14:textId="58FC606F" w:rsidR="00CD5C0E" w:rsidRPr="0021044C" w:rsidRDefault="00CD5C0E" w:rsidP="00CD5C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b/>
          <w:bCs/>
          <w:sz w:val="26"/>
          <w:szCs w:val="26"/>
        </w:rPr>
        <w:t>Lied 634</w:t>
      </w:r>
    </w:p>
    <w:p w14:paraId="5D28B200" w14:textId="77560505" w:rsidR="00CD5C0E" w:rsidRDefault="00152229" w:rsidP="00CD5C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i/>
          <w:iCs/>
          <w:sz w:val="18"/>
          <w:szCs w:val="18"/>
        </w:rPr>
      </w:pPr>
      <w:r w:rsidRPr="00152229">
        <w:rPr>
          <w:rFonts w:asciiTheme="minorHAnsi" w:eastAsia="Yu Gothic UI" w:hAnsiTheme="minorHAnsi" w:cstheme="minorHAnsi"/>
          <w:i/>
          <w:iCs/>
          <w:sz w:val="18"/>
          <w:szCs w:val="18"/>
        </w:rPr>
        <w:t>Tekst Henk Jongerius  Mel. George Friedrich Händel</w:t>
      </w:r>
    </w:p>
    <w:p w14:paraId="6A1D9B73" w14:textId="77777777" w:rsidR="00152229" w:rsidRPr="00152229" w:rsidRDefault="00152229" w:rsidP="00CD5C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i/>
          <w:iCs/>
          <w:sz w:val="18"/>
          <w:szCs w:val="18"/>
        </w:rPr>
      </w:pPr>
    </w:p>
    <w:p w14:paraId="7D419C69" w14:textId="1C67A416" w:rsidR="00CD5C0E" w:rsidRPr="0021044C" w:rsidRDefault="00CD5C0E" w:rsidP="00CD5C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sz w:val="26"/>
          <w:szCs w:val="26"/>
        </w:rPr>
        <w:t>1.</w:t>
      </w:r>
      <w:r w:rsidRPr="0021044C">
        <w:rPr>
          <w:rFonts w:asciiTheme="minorHAnsi" w:eastAsia="Yu Gothic UI" w:hAnsiTheme="minorHAnsi" w:cstheme="minorHAnsi"/>
          <w:sz w:val="26"/>
          <w:szCs w:val="26"/>
        </w:rPr>
        <w:tab/>
        <w:t>U zij de glorie, opgestane Heer,</w:t>
      </w:r>
    </w:p>
    <w:p w14:paraId="591A765B" w14:textId="7D664F11" w:rsidR="00CD5C0E" w:rsidRPr="0021044C" w:rsidRDefault="00C6437E" w:rsidP="00CD5C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sz w:val="26"/>
          <w:szCs w:val="26"/>
        </w:rPr>
        <w:tab/>
      </w:r>
      <w:r w:rsidR="00CD5C0E" w:rsidRPr="0021044C">
        <w:rPr>
          <w:rFonts w:asciiTheme="minorHAnsi" w:eastAsia="Yu Gothic UI" w:hAnsiTheme="minorHAnsi" w:cstheme="minorHAnsi"/>
          <w:sz w:val="26"/>
          <w:szCs w:val="26"/>
        </w:rPr>
        <w:t>U zij de victorie, U zij alle eer!</w:t>
      </w:r>
    </w:p>
    <w:p w14:paraId="673B77F8" w14:textId="3A18B533" w:rsidR="00CD5C0E" w:rsidRPr="0021044C" w:rsidRDefault="00C6437E" w:rsidP="00CD5C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sz w:val="26"/>
          <w:szCs w:val="26"/>
        </w:rPr>
        <w:tab/>
      </w:r>
      <w:r w:rsidR="00CD5C0E" w:rsidRPr="0021044C">
        <w:rPr>
          <w:rFonts w:asciiTheme="minorHAnsi" w:eastAsia="Yu Gothic UI" w:hAnsiTheme="minorHAnsi" w:cstheme="minorHAnsi"/>
          <w:sz w:val="26"/>
          <w:szCs w:val="26"/>
        </w:rPr>
        <w:t xml:space="preserve">Alle </w:t>
      </w:r>
      <w:proofErr w:type="spellStart"/>
      <w:r w:rsidR="00CD5C0E" w:rsidRPr="0021044C">
        <w:rPr>
          <w:rFonts w:asciiTheme="minorHAnsi" w:eastAsia="Yu Gothic UI" w:hAnsiTheme="minorHAnsi" w:cstheme="minorHAnsi"/>
          <w:sz w:val="26"/>
          <w:szCs w:val="26"/>
        </w:rPr>
        <w:t>mens'lijk</w:t>
      </w:r>
      <w:proofErr w:type="spellEnd"/>
      <w:r w:rsidR="00CD5C0E" w:rsidRPr="0021044C">
        <w:rPr>
          <w:rFonts w:asciiTheme="minorHAnsi" w:eastAsia="Yu Gothic UI" w:hAnsiTheme="minorHAnsi" w:cstheme="minorHAnsi"/>
          <w:sz w:val="26"/>
          <w:szCs w:val="26"/>
        </w:rPr>
        <w:t xml:space="preserve"> lijden hebt Gij ondergaan</w:t>
      </w:r>
    </w:p>
    <w:p w14:paraId="6F76490C" w14:textId="30952488" w:rsidR="00CD5C0E" w:rsidRPr="0021044C" w:rsidRDefault="00C6437E" w:rsidP="00CD5C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sz w:val="26"/>
          <w:szCs w:val="26"/>
        </w:rPr>
        <w:tab/>
      </w:r>
      <w:r w:rsidR="00CD5C0E" w:rsidRPr="0021044C">
        <w:rPr>
          <w:rFonts w:asciiTheme="minorHAnsi" w:eastAsia="Yu Gothic UI" w:hAnsiTheme="minorHAnsi" w:cstheme="minorHAnsi"/>
          <w:sz w:val="26"/>
          <w:szCs w:val="26"/>
        </w:rPr>
        <w:t>om ons te bevrijden tot een nieuw bestaan:</w:t>
      </w:r>
    </w:p>
    <w:p w14:paraId="27DD370A" w14:textId="403F48EE" w:rsidR="00CD5C0E" w:rsidRPr="0021044C" w:rsidRDefault="00C6437E" w:rsidP="00CD5C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sz w:val="26"/>
          <w:szCs w:val="26"/>
        </w:rPr>
        <w:tab/>
      </w:r>
      <w:r w:rsidR="00CD5C0E" w:rsidRPr="0021044C">
        <w:rPr>
          <w:rFonts w:asciiTheme="minorHAnsi" w:eastAsia="Yu Gothic UI" w:hAnsiTheme="minorHAnsi" w:cstheme="minorHAnsi"/>
          <w:sz w:val="26"/>
          <w:szCs w:val="26"/>
        </w:rPr>
        <w:t>U zij de glorie, opgestane Heer,</w:t>
      </w:r>
    </w:p>
    <w:p w14:paraId="6C9540D7" w14:textId="0F9319C3" w:rsidR="00CD5C0E" w:rsidRPr="0021044C" w:rsidRDefault="00C6437E" w:rsidP="00CD5C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sz w:val="26"/>
          <w:szCs w:val="26"/>
        </w:rPr>
        <w:tab/>
      </w:r>
      <w:r w:rsidR="00CD5C0E" w:rsidRPr="0021044C">
        <w:rPr>
          <w:rFonts w:asciiTheme="minorHAnsi" w:eastAsia="Yu Gothic UI" w:hAnsiTheme="minorHAnsi" w:cstheme="minorHAnsi"/>
          <w:sz w:val="26"/>
          <w:szCs w:val="26"/>
        </w:rPr>
        <w:t>U zij de victorie, U zij alle eer!</w:t>
      </w:r>
    </w:p>
    <w:p w14:paraId="663C0A49" w14:textId="77777777" w:rsidR="00DD765A" w:rsidRPr="0021044C" w:rsidRDefault="00DD765A" w:rsidP="00CD5C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sz w:val="26"/>
          <w:szCs w:val="26"/>
        </w:rPr>
      </w:pPr>
    </w:p>
    <w:p w14:paraId="5DA7D586" w14:textId="074A73F0" w:rsidR="00CD5C0E" w:rsidRPr="0021044C" w:rsidRDefault="00CD5C0E" w:rsidP="00CD5C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sz w:val="26"/>
          <w:szCs w:val="26"/>
        </w:rPr>
        <w:t>2.</w:t>
      </w:r>
      <w:r w:rsidRPr="0021044C">
        <w:rPr>
          <w:rFonts w:asciiTheme="minorHAnsi" w:eastAsia="Yu Gothic UI" w:hAnsiTheme="minorHAnsi" w:cstheme="minorHAnsi"/>
          <w:sz w:val="26"/>
          <w:szCs w:val="26"/>
        </w:rPr>
        <w:tab/>
        <w:t>Licht moge stralen in de duisternis,</w:t>
      </w:r>
    </w:p>
    <w:p w14:paraId="0AB754D8" w14:textId="226DA002" w:rsidR="00CD5C0E" w:rsidRPr="0021044C" w:rsidRDefault="00C6437E" w:rsidP="00CD5C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sz w:val="26"/>
          <w:szCs w:val="26"/>
        </w:rPr>
        <w:tab/>
      </w:r>
      <w:r w:rsidR="00CD5C0E" w:rsidRPr="0021044C">
        <w:rPr>
          <w:rFonts w:asciiTheme="minorHAnsi" w:eastAsia="Yu Gothic UI" w:hAnsiTheme="minorHAnsi" w:cstheme="minorHAnsi"/>
          <w:sz w:val="26"/>
          <w:szCs w:val="26"/>
        </w:rPr>
        <w:t>nieuwe vrede dalen waar geen hoop meer is.</w:t>
      </w:r>
    </w:p>
    <w:p w14:paraId="363E89CF" w14:textId="40931ADF" w:rsidR="00CD5C0E" w:rsidRPr="0021044C" w:rsidRDefault="00C6437E" w:rsidP="00CD5C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sz w:val="26"/>
          <w:szCs w:val="26"/>
        </w:rPr>
        <w:tab/>
      </w:r>
      <w:r w:rsidR="00CD5C0E" w:rsidRPr="0021044C">
        <w:rPr>
          <w:rFonts w:asciiTheme="minorHAnsi" w:eastAsia="Yu Gothic UI" w:hAnsiTheme="minorHAnsi" w:cstheme="minorHAnsi"/>
          <w:sz w:val="26"/>
          <w:szCs w:val="26"/>
        </w:rPr>
        <w:t>Geef ons dan te leven in het nieuwe licht,</w:t>
      </w:r>
    </w:p>
    <w:p w14:paraId="18398B8A" w14:textId="3143F48A" w:rsidR="00CD5C0E" w:rsidRPr="0021044C" w:rsidRDefault="00C6437E" w:rsidP="00CD5C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sz w:val="26"/>
          <w:szCs w:val="26"/>
        </w:rPr>
        <w:tab/>
      </w:r>
      <w:r w:rsidR="00CD5C0E" w:rsidRPr="0021044C">
        <w:rPr>
          <w:rFonts w:asciiTheme="minorHAnsi" w:eastAsia="Yu Gothic UI" w:hAnsiTheme="minorHAnsi" w:cstheme="minorHAnsi"/>
          <w:sz w:val="26"/>
          <w:szCs w:val="26"/>
        </w:rPr>
        <w:t>wil het woord ons geven dat hier vrede sticht:</w:t>
      </w:r>
    </w:p>
    <w:p w14:paraId="72AAEF97" w14:textId="5FFADF24" w:rsidR="00CD5C0E" w:rsidRPr="0021044C" w:rsidRDefault="00C6437E" w:rsidP="00CD5C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sz w:val="26"/>
          <w:szCs w:val="26"/>
        </w:rPr>
        <w:tab/>
      </w:r>
      <w:r w:rsidR="00CD5C0E" w:rsidRPr="0021044C">
        <w:rPr>
          <w:rFonts w:asciiTheme="minorHAnsi" w:eastAsia="Yu Gothic UI" w:hAnsiTheme="minorHAnsi" w:cstheme="minorHAnsi"/>
          <w:sz w:val="26"/>
          <w:szCs w:val="26"/>
        </w:rPr>
        <w:t>U zij de glorie, opgestane Heer,</w:t>
      </w:r>
    </w:p>
    <w:p w14:paraId="4537B3F4" w14:textId="67C3238A" w:rsidR="000F5DDF" w:rsidRPr="0021044C" w:rsidRDefault="00C6437E" w:rsidP="00CD5C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sz w:val="26"/>
          <w:szCs w:val="26"/>
        </w:rPr>
      </w:pPr>
      <w:r w:rsidRPr="0021044C">
        <w:rPr>
          <w:rFonts w:asciiTheme="minorHAnsi" w:eastAsia="Yu Gothic UI" w:hAnsiTheme="minorHAnsi" w:cstheme="minorHAnsi"/>
          <w:sz w:val="26"/>
          <w:szCs w:val="26"/>
        </w:rPr>
        <w:tab/>
      </w:r>
      <w:r w:rsidR="00CD5C0E" w:rsidRPr="0021044C">
        <w:rPr>
          <w:rFonts w:asciiTheme="minorHAnsi" w:eastAsia="Yu Gothic UI" w:hAnsiTheme="minorHAnsi" w:cstheme="minorHAnsi"/>
          <w:sz w:val="26"/>
          <w:szCs w:val="26"/>
        </w:rPr>
        <w:t>U zij de victorie, U zij alle eer!</w:t>
      </w:r>
    </w:p>
    <w:p w14:paraId="3A9E594C" w14:textId="040D17B0" w:rsidR="00C6437E" w:rsidRPr="0021044C" w:rsidRDefault="00C6437E" w:rsidP="000F5DDF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Theme="minorHAnsi" w:eastAsia="Yu Gothic UI" w:hAnsiTheme="minorHAnsi" w:cstheme="minorHAnsi"/>
          <w:b/>
          <w:bCs/>
          <w:sz w:val="26"/>
          <w:szCs w:val="26"/>
        </w:rPr>
      </w:pPr>
    </w:p>
    <w:p w14:paraId="0BD3197B" w14:textId="05527323" w:rsidR="00DD5CE0" w:rsidRPr="003A080C" w:rsidRDefault="008B2236" w:rsidP="00D96A6B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Freestyle Script" w:eastAsia="Yu Gothic UI" w:hAnsi="Freestyle Script" w:cstheme="minorHAnsi"/>
          <w:color w:val="EE0000"/>
          <w:sz w:val="72"/>
          <w:szCs w:val="72"/>
        </w:rPr>
      </w:pPr>
      <w:r w:rsidRPr="003A080C">
        <w:rPr>
          <w:rFonts w:ascii="Freestyle Script" w:eastAsia="Yu Gothic UI" w:hAnsi="Freestyle Script" w:cstheme="minorHAnsi"/>
          <w:noProof/>
          <w:color w:val="EE0000"/>
          <w:sz w:val="72"/>
          <w:szCs w:val="72"/>
        </w:rPr>
        <w:drawing>
          <wp:anchor distT="0" distB="0" distL="114300" distR="114300" simplePos="0" relativeHeight="251679744" behindDoc="0" locked="0" layoutInCell="1" allowOverlap="1" wp14:anchorId="46C583F9" wp14:editId="69B1408A">
            <wp:simplePos x="0" y="0"/>
            <wp:positionH relativeFrom="margin">
              <wp:posOffset>1506855</wp:posOffset>
            </wp:positionH>
            <wp:positionV relativeFrom="paragraph">
              <wp:posOffset>40005</wp:posOffset>
            </wp:positionV>
            <wp:extent cx="1489075" cy="2052955"/>
            <wp:effectExtent l="0" t="0" r="0" b="4445"/>
            <wp:wrapThrough wrapText="bothSides">
              <wp:wrapPolygon edited="0">
                <wp:start x="0" y="0"/>
                <wp:lineTo x="0" y="21446"/>
                <wp:lineTo x="21278" y="21446"/>
                <wp:lineTo x="21278" y="0"/>
                <wp:lineTo x="0" y="0"/>
              </wp:wrapPolygon>
            </wp:wrapThrough>
            <wp:docPr id="68500993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2052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5CE0" w:rsidRPr="003A080C" w:rsidSect="0003312B">
      <w:footerReference w:type="even" r:id="rId13"/>
      <w:footerReference w:type="default" r:id="rId14"/>
      <w:pgSz w:w="8419" w:h="11906" w:orient="landscape" w:code="9"/>
      <w:pgMar w:top="567" w:right="567" w:bottom="567" w:left="567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BF8A9D" w14:textId="77777777" w:rsidR="005859E1" w:rsidRDefault="005859E1">
      <w:r>
        <w:separator/>
      </w:r>
    </w:p>
  </w:endnote>
  <w:endnote w:type="continuationSeparator" w:id="0">
    <w:p w14:paraId="59181899" w14:textId="77777777" w:rsidR="005859E1" w:rsidRDefault="00585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8B493" w14:textId="578154BD" w:rsidR="003C4717" w:rsidRDefault="003C4717" w:rsidP="00AD2D74">
    <w:pPr>
      <w:pStyle w:val="Voettekst"/>
      <w:framePr w:wrap="around" w:vAnchor="text" w:hAnchor="margin" w:xAlign="outside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0B56D1">
      <w:rPr>
        <w:rStyle w:val="Paginanummer"/>
        <w:noProof/>
      </w:rPr>
      <w:t>2</w:t>
    </w:r>
    <w:r>
      <w:rPr>
        <w:rStyle w:val="Paginanummer"/>
      </w:rPr>
      <w:fldChar w:fldCharType="end"/>
    </w:r>
  </w:p>
  <w:p w14:paraId="66546550" w14:textId="77777777" w:rsidR="003C4717" w:rsidRDefault="003C4717" w:rsidP="00B33766">
    <w:pPr>
      <w:pStyle w:val="Voettekst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5486247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0"/>
      </w:rPr>
    </w:sdtEndPr>
    <w:sdtContent>
      <w:p w14:paraId="258B320E" w14:textId="77777777" w:rsidR="001A512F" w:rsidRPr="001A512F" w:rsidRDefault="001A512F">
        <w:pPr>
          <w:pStyle w:val="Voettekst"/>
          <w:jc w:val="center"/>
          <w:rPr>
            <w:rFonts w:asciiTheme="minorHAnsi" w:hAnsiTheme="minorHAnsi" w:cstheme="minorHAnsi"/>
            <w:sz w:val="20"/>
          </w:rPr>
        </w:pPr>
        <w:r w:rsidRPr="001A512F">
          <w:rPr>
            <w:rFonts w:asciiTheme="minorHAnsi" w:hAnsiTheme="minorHAnsi" w:cstheme="minorHAnsi"/>
            <w:sz w:val="20"/>
          </w:rPr>
          <w:fldChar w:fldCharType="begin"/>
        </w:r>
        <w:r w:rsidRPr="001A512F">
          <w:rPr>
            <w:rFonts w:asciiTheme="minorHAnsi" w:hAnsiTheme="minorHAnsi" w:cstheme="minorHAnsi"/>
            <w:sz w:val="20"/>
          </w:rPr>
          <w:instrText>PAGE   \* MERGEFORMAT</w:instrText>
        </w:r>
        <w:r w:rsidRPr="001A512F">
          <w:rPr>
            <w:rFonts w:asciiTheme="minorHAnsi" w:hAnsiTheme="minorHAnsi" w:cstheme="minorHAnsi"/>
            <w:sz w:val="20"/>
          </w:rPr>
          <w:fldChar w:fldCharType="separate"/>
        </w:r>
        <w:r w:rsidR="0088676B">
          <w:rPr>
            <w:rFonts w:asciiTheme="minorHAnsi" w:hAnsiTheme="minorHAnsi" w:cstheme="minorHAnsi"/>
            <w:noProof/>
            <w:sz w:val="20"/>
          </w:rPr>
          <w:t>2</w:t>
        </w:r>
        <w:r w:rsidRPr="001A512F">
          <w:rPr>
            <w:rFonts w:asciiTheme="minorHAnsi" w:hAnsiTheme="minorHAnsi" w:cstheme="minorHAnsi"/>
            <w:sz w:val="20"/>
          </w:rPr>
          <w:fldChar w:fldCharType="end"/>
        </w:r>
      </w:p>
    </w:sdtContent>
  </w:sdt>
  <w:p w14:paraId="680C1907" w14:textId="77777777" w:rsidR="003C4717" w:rsidRDefault="003C4717" w:rsidP="00B33766">
    <w:pPr>
      <w:pStyle w:val="Voettekst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68A00" w14:textId="77777777" w:rsidR="005859E1" w:rsidRDefault="005859E1">
      <w:r>
        <w:separator/>
      </w:r>
    </w:p>
  </w:footnote>
  <w:footnote w:type="continuationSeparator" w:id="0">
    <w:p w14:paraId="688232A0" w14:textId="77777777" w:rsidR="005859E1" w:rsidRDefault="005859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9BE076E4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00000002"/>
    <w:multiLevelType w:val="multilevel"/>
    <w:tmpl w:val="00000000"/>
    <w:name w:val="AutoList7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03"/>
    <w:multiLevelType w:val="multilevel"/>
    <w:tmpl w:val="00000000"/>
    <w:name w:val="AutoList7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04"/>
    <w:multiLevelType w:val="multilevel"/>
    <w:tmpl w:val="00000000"/>
    <w:name w:val="AutoList76"/>
    <w:lvl w:ilvl="0">
      <w:start w:val="1"/>
      <w:numFmt w:val="upperLetter"/>
      <w:lvlText w:val="%1:"/>
      <w:lvlJc w:val="left"/>
    </w:lvl>
    <w:lvl w:ilvl="1">
      <w:start w:val="1"/>
      <w:numFmt w:val="upperLetter"/>
      <w:lvlText w:val="%2:"/>
      <w:lvlJc w:val="left"/>
    </w:lvl>
    <w:lvl w:ilvl="2">
      <w:start w:val="1"/>
      <w:numFmt w:val="upperLetter"/>
      <w:lvlText w:val="%3:"/>
      <w:lvlJc w:val="left"/>
    </w:lvl>
    <w:lvl w:ilvl="3">
      <w:start w:val="1"/>
      <w:numFmt w:val="upperLetter"/>
      <w:lvlText w:val="%4:"/>
      <w:lvlJc w:val="left"/>
    </w:lvl>
    <w:lvl w:ilvl="4">
      <w:start w:val="1"/>
      <w:numFmt w:val="upperLetter"/>
      <w:lvlText w:val="%5:"/>
      <w:lvlJc w:val="left"/>
    </w:lvl>
    <w:lvl w:ilvl="5">
      <w:start w:val="1"/>
      <w:numFmt w:val="upperLetter"/>
      <w:lvlText w:val="%6:"/>
      <w:lvlJc w:val="left"/>
    </w:lvl>
    <w:lvl w:ilvl="6">
      <w:start w:val="1"/>
      <w:numFmt w:val="upperLetter"/>
      <w:lvlText w:val="%7:"/>
      <w:lvlJc w:val="left"/>
    </w:lvl>
    <w:lvl w:ilvl="7">
      <w:start w:val="1"/>
      <w:numFmt w:val="upperLetter"/>
      <w:lvlText w:val="%8: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0000005"/>
    <w:multiLevelType w:val="multilevel"/>
    <w:tmpl w:val="00000000"/>
    <w:name w:val="AutoList77"/>
    <w:lvl w:ilvl="0">
      <w:start w:val="1"/>
      <w:numFmt w:val="upperLetter"/>
      <w:lvlText w:val="%1:"/>
      <w:lvlJc w:val="left"/>
    </w:lvl>
    <w:lvl w:ilvl="1">
      <w:start w:val="1"/>
      <w:numFmt w:val="upperLetter"/>
      <w:lvlText w:val="%2:"/>
      <w:lvlJc w:val="left"/>
    </w:lvl>
    <w:lvl w:ilvl="2">
      <w:start w:val="1"/>
      <w:numFmt w:val="upperLetter"/>
      <w:lvlText w:val="%3:"/>
      <w:lvlJc w:val="left"/>
    </w:lvl>
    <w:lvl w:ilvl="3">
      <w:start w:val="1"/>
      <w:numFmt w:val="upperLetter"/>
      <w:lvlText w:val="%4:"/>
      <w:lvlJc w:val="left"/>
    </w:lvl>
    <w:lvl w:ilvl="4">
      <w:start w:val="1"/>
      <w:numFmt w:val="upperLetter"/>
      <w:lvlText w:val="%5:"/>
      <w:lvlJc w:val="left"/>
    </w:lvl>
    <w:lvl w:ilvl="5">
      <w:start w:val="1"/>
      <w:numFmt w:val="upperLetter"/>
      <w:lvlText w:val="%6:"/>
      <w:lvlJc w:val="left"/>
    </w:lvl>
    <w:lvl w:ilvl="6">
      <w:start w:val="1"/>
      <w:numFmt w:val="upperLetter"/>
      <w:lvlText w:val="%7:"/>
      <w:lvlJc w:val="left"/>
    </w:lvl>
    <w:lvl w:ilvl="7">
      <w:start w:val="1"/>
      <w:numFmt w:val="upperLetter"/>
      <w:lvlText w:val="%8: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0000006"/>
    <w:multiLevelType w:val="multilevel"/>
    <w:tmpl w:val="00000000"/>
    <w:name w:val="AutoList8"/>
    <w:lvl w:ilvl="0">
      <w:start w:val="1"/>
      <w:numFmt w:val="upperRoman"/>
      <w:lvlText w:val="%1:"/>
      <w:lvlJc w:val="left"/>
    </w:lvl>
    <w:lvl w:ilvl="1">
      <w:start w:val="1"/>
      <w:numFmt w:val="upperRoman"/>
      <w:lvlText w:val="%2:"/>
      <w:lvlJc w:val="left"/>
    </w:lvl>
    <w:lvl w:ilvl="2">
      <w:start w:val="1"/>
      <w:numFmt w:val="upperRoman"/>
      <w:lvlText w:val="%3:"/>
      <w:lvlJc w:val="left"/>
    </w:lvl>
    <w:lvl w:ilvl="3">
      <w:start w:val="1"/>
      <w:numFmt w:val="upperRoman"/>
      <w:lvlText w:val="%4:"/>
      <w:lvlJc w:val="left"/>
    </w:lvl>
    <w:lvl w:ilvl="4">
      <w:start w:val="1"/>
      <w:numFmt w:val="upperRoman"/>
      <w:lvlText w:val="%5:"/>
      <w:lvlJc w:val="left"/>
    </w:lvl>
    <w:lvl w:ilvl="5">
      <w:start w:val="1"/>
      <w:numFmt w:val="upperRoman"/>
      <w:lvlText w:val="%6:"/>
      <w:lvlJc w:val="left"/>
    </w:lvl>
    <w:lvl w:ilvl="6">
      <w:start w:val="1"/>
      <w:numFmt w:val="upperRoman"/>
      <w:lvlText w:val="%7:"/>
      <w:lvlJc w:val="left"/>
    </w:lvl>
    <w:lvl w:ilvl="7">
      <w:start w:val="1"/>
      <w:numFmt w:val="upperRoman"/>
      <w:lvlText w:val="%8: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0000007"/>
    <w:multiLevelType w:val="multilevel"/>
    <w:tmpl w:val="AD368C6C"/>
    <w:name w:val="AutoList9"/>
    <w:lvl w:ilvl="0">
      <w:start w:val="1"/>
      <w:numFmt w:val="upperRoman"/>
      <w:lvlText w:val="%1:"/>
      <w:lvlJc w:val="left"/>
    </w:lvl>
    <w:lvl w:ilvl="1">
      <w:start w:val="1"/>
      <w:numFmt w:val="upperRoman"/>
      <w:lvlText w:val="%2:"/>
      <w:lvlJc w:val="left"/>
    </w:lvl>
    <w:lvl w:ilvl="2">
      <w:start w:val="1"/>
      <w:numFmt w:val="upperRoman"/>
      <w:lvlText w:val="%3:"/>
      <w:lvlJc w:val="left"/>
    </w:lvl>
    <w:lvl w:ilvl="3">
      <w:start w:val="1"/>
      <w:numFmt w:val="upperRoman"/>
      <w:lvlText w:val="%4:"/>
      <w:lvlJc w:val="left"/>
    </w:lvl>
    <w:lvl w:ilvl="4">
      <w:start w:val="1"/>
      <w:numFmt w:val="upperRoman"/>
      <w:lvlText w:val="%5:"/>
      <w:lvlJc w:val="left"/>
    </w:lvl>
    <w:lvl w:ilvl="5">
      <w:start w:val="1"/>
      <w:numFmt w:val="upperRoman"/>
      <w:lvlText w:val="%6:"/>
      <w:lvlJc w:val="left"/>
    </w:lvl>
    <w:lvl w:ilvl="6">
      <w:start w:val="1"/>
      <w:numFmt w:val="upperRoman"/>
      <w:lvlText w:val="%7:"/>
      <w:lvlJc w:val="left"/>
    </w:lvl>
    <w:lvl w:ilvl="7">
      <w:start w:val="1"/>
      <w:numFmt w:val="upperRoman"/>
      <w:lvlText w:val="%8: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0000008"/>
    <w:multiLevelType w:val="multilevel"/>
    <w:tmpl w:val="00000000"/>
    <w:name w:val="AutoList78"/>
    <w:lvl w:ilvl="0">
      <w:start w:val="1"/>
      <w:numFmt w:val="upperLetter"/>
      <w:lvlText w:val="%1:"/>
      <w:lvlJc w:val="left"/>
    </w:lvl>
    <w:lvl w:ilvl="1">
      <w:start w:val="1"/>
      <w:numFmt w:val="upperLetter"/>
      <w:lvlText w:val="%2:"/>
      <w:lvlJc w:val="left"/>
    </w:lvl>
    <w:lvl w:ilvl="2">
      <w:start w:val="1"/>
      <w:numFmt w:val="upperLetter"/>
      <w:lvlText w:val="%3:"/>
      <w:lvlJc w:val="left"/>
    </w:lvl>
    <w:lvl w:ilvl="3">
      <w:start w:val="1"/>
      <w:numFmt w:val="upperLetter"/>
      <w:lvlText w:val="%4:"/>
      <w:lvlJc w:val="left"/>
    </w:lvl>
    <w:lvl w:ilvl="4">
      <w:start w:val="1"/>
      <w:numFmt w:val="upperLetter"/>
      <w:lvlText w:val="%5:"/>
      <w:lvlJc w:val="left"/>
    </w:lvl>
    <w:lvl w:ilvl="5">
      <w:start w:val="1"/>
      <w:numFmt w:val="upperLetter"/>
      <w:lvlText w:val="%6:"/>
      <w:lvlJc w:val="left"/>
    </w:lvl>
    <w:lvl w:ilvl="6">
      <w:start w:val="1"/>
      <w:numFmt w:val="upperLetter"/>
      <w:lvlText w:val="%7:"/>
      <w:lvlJc w:val="left"/>
    </w:lvl>
    <w:lvl w:ilvl="7">
      <w:start w:val="1"/>
      <w:numFmt w:val="upperLetter"/>
      <w:lvlText w:val="%8: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000000A"/>
    <w:multiLevelType w:val="multilevel"/>
    <w:tmpl w:val="00000000"/>
    <w:name w:val="AutoList3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0000017"/>
    <w:multiLevelType w:val="multilevel"/>
    <w:tmpl w:val="00000000"/>
    <w:name w:val="AutoList91"/>
    <w:lvl w:ilvl="0">
      <w:start w:val="1"/>
      <w:numFmt w:val="decimal"/>
      <w:pStyle w:val="Level1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num w:numId="1" w16cid:durableId="1030568590">
    <w:abstractNumId w:val="0"/>
  </w:num>
  <w:num w:numId="2" w16cid:durableId="2104371253">
    <w:abstractNumId w:val="4"/>
    <w:lvlOverride w:ilvl="0">
      <w:startOverride w:val="1"/>
      <w:lvl w:ilvl="0">
        <w:start w:val="1"/>
        <w:numFmt w:val="upperLetter"/>
        <w:lvlText w:val="%1:"/>
        <w:lvlJc w:val="left"/>
      </w:lvl>
    </w:lvlOverride>
    <w:lvlOverride w:ilvl="1">
      <w:startOverride w:val="1"/>
      <w:lvl w:ilvl="1">
        <w:start w:val="1"/>
        <w:numFmt w:val="upperLetter"/>
        <w:lvlText w:val="%2:"/>
        <w:lvlJc w:val="left"/>
      </w:lvl>
    </w:lvlOverride>
    <w:lvlOverride w:ilvl="2">
      <w:startOverride w:val="1"/>
      <w:lvl w:ilvl="2">
        <w:start w:val="1"/>
        <w:numFmt w:val="upperLetter"/>
        <w:lvlText w:val="%3:"/>
        <w:lvlJc w:val="left"/>
      </w:lvl>
    </w:lvlOverride>
    <w:lvlOverride w:ilvl="3">
      <w:startOverride w:val="1"/>
      <w:lvl w:ilvl="3">
        <w:start w:val="1"/>
        <w:numFmt w:val="upperLetter"/>
        <w:lvlText w:val="%4:"/>
        <w:lvlJc w:val="left"/>
      </w:lvl>
    </w:lvlOverride>
    <w:lvlOverride w:ilvl="4">
      <w:startOverride w:val="1"/>
      <w:lvl w:ilvl="4">
        <w:start w:val="1"/>
        <w:numFmt w:val="upperLetter"/>
        <w:lvlText w:val="%5:"/>
        <w:lvlJc w:val="left"/>
      </w:lvl>
    </w:lvlOverride>
    <w:lvlOverride w:ilvl="5">
      <w:startOverride w:val="1"/>
      <w:lvl w:ilvl="5">
        <w:start w:val="1"/>
        <w:numFmt w:val="upperLetter"/>
        <w:lvlText w:val="%6:"/>
        <w:lvlJc w:val="left"/>
      </w:lvl>
    </w:lvlOverride>
    <w:lvlOverride w:ilvl="6">
      <w:startOverride w:val="1"/>
      <w:lvl w:ilvl="6">
        <w:start w:val="1"/>
        <w:numFmt w:val="upperLetter"/>
        <w:lvlText w:val="%7:"/>
        <w:lvlJc w:val="left"/>
      </w:lvl>
    </w:lvlOverride>
    <w:lvlOverride w:ilvl="7">
      <w:startOverride w:val="1"/>
      <w:lvl w:ilvl="7">
        <w:start w:val="1"/>
        <w:numFmt w:val="upperLetter"/>
        <w:lvlText w:val="%8:"/>
        <w:lvlJc w:val="left"/>
      </w:lvl>
    </w:lvlOverride>
  </w:num>
  <w:num w:numId="3" w16cid:durableId="807208955">
    <w:abstractNumId w:val="5"/>
    <w:lvlOverride w:ilvl="0">
      <w:startOverride w:val="5"/>
      <w:lvl w:ilvl="0">
        <w:start w:val="5"/>
        <w:numFmt w:val="upperRoman"/>
        <w:lvlText w:val="%1:"/>
        <w:lvlJc w:val="left"/>
      </w:lvl>
    </w:lvlOverride>
    <w:lvlOverride w:ilvl="1">
      <w:startOverride w:val="1"/>
      <w:lvl w:ilvl="1">
        <w:start w:val="1"/>
        <w:numFmt w:val="upperRoman"/>
        <w:lvlText w:val="%2:"/>
        <w:lvlJc w:val="left"/>
      </w:lvl>
    </w:lvlOverride>
    <w:lvlOverride w:ilvl="2">
      <w:startOverride w:val="1"/>
      <w:lvl w:ilvl="2">
        <w:start w:val="1"/>
        <w:numFmt w:val="upperRoman"/>
        <w:lvlText w:val="%3:"/>
        <w:lvlJc w:val="left"/>
      </w:lvl>
    </w:lvlOverride>
    <w:lvlOverride w:ilvl="3">
      <w:startOverride w:val="1"/>
      <w:lvl w:ilvl="3">
        <w:start w:val="1"/>
        <w:numFmt w:val="upperRoman"/>
        <w:lvlText w:val="%4:"/>
        <w:lvlJc w:val="left"/>
      </w:lvl>
    </w:lvlOverride>
    <w:lvlOverride w:ilvl="4">
      <w:startOverride w:val="1"/>
      <w:lvl w:ilvl="4">
        <w:start w:val="1"/>
        <w:numFmt w:val="upperRoman"/>
        <w:lvlText w:val="%5:"/>
        <w:lvlJc w:val="left"/>
      </w:lvl>
    </w:lvlOverride>
    <w:lvlOverride w:ilvl="5">
      <w:startOverride w:val="1"/>
      <w:lvl w:ilvl="5">
        <w:start w:val="1"/>
        <w:numFmt w:val="upperRoman"/>
        <w:lvlText w:val="%6:"/>
        <w:lvlJc w:val="left"/>
      </w:lvl>
    </w:lvlOverride>
    <w:lvlOverride w:ilvl="6">
      <w:startOverride w:val="1"/>
      <w:lvl w:ilvl="6">
        <w:start w:val="1"/>
        <w:numFmt w:val="upperRoman"/>
        <w:lvlText w:val="%7:"/>
        <w:lvlJc w:val="left"/>
      </w:lvl>
    </w:lvlOverride>
    <w:lvlOverride w:ilvl="7">
      <w:startOverride w:val="1"/>
      <w:lvl w:ilvl="7">
        <w:start w:val="1"/>
        <w:numFmt w:val="upperRoman"/>
        <w:lvlText w:val="%8:"/>
        <w:lvlJc w:val="left"/>
      </w:lvl>
    </w:lvlOverride>
  </w:num>
  <w:num w:numId="4" w16cid:durableId="1283029624">
    <w:abstractNumId w:val="9"/>
    <w:lvlOverride w:ilvl="0">
      <w:startOverride w:val="1"/>
      <w:lvl w:ilvl="0">
        <w:start w:val="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decimal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."/>
        <w:lvlJc w:val="left"/>
      </w:lvl>
    </w:lvlOverride>
    <w:lvlOverride w:ilvl="5">
      <w:startOverride w:val="1"/>
      <w:lvl w:ilvl="5">
        <w:start w:val="1"/>
        <w:numFmt w:val="decimal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%7."/>
        <w:lvlJc w:val="left"/>
      </w:lvl>
    </w:lvlOverride>
    <w:lvlOverride w:ilvl="7">
      <w:startOverride w:val="1"/>
      <w:lvl w:ilvl="7">
        <w:start w:val="1"/>
        <w:numFmt w:val="decimal"/>
        <w:lvlText w:val="%8."/>
        <w:lvlJc w:val="left"/>
      </w:lvl>
    </w:lvlOverride>
  </w:num>
  <w:num w:numId="5" w16cid:durableId="662902877">
    <w:abstractNumId w:val="2"/>
    <w:lvlOverride w:ilvl="0">
      <w:startOverride w:val="1"/>
      <w:lvl w:ilvl="0">
        <w:start w:val="1"/>
        <w:numFmt w:val="upperLetter"/>
        <w:lvlText w:val="%1:"/>
        <w:lvlJc w:val="left"/>
      </w:lvl>
    </w:lvlOverride>
    <w:lvlOverride w:ilvl="1">
      <w:startOverride w:val="1"/>
      <w:lvl w:ilvl="1">
        <w:start w:val="1"/>
        <w:numFmt w:val="upperLetter"/>
        <w:lvlText w:val="%2:"/>
        <w:lvlJc w:val="left"/>
      </w:lvl>
    </w:lvlOverride>
    <w:lvlOverride w:ilvl="2">
      <w:startOverride w:val="1"/>
      <w:lvl w:ilvl="2">
        <w:start w:val="1"/>
        <w:numFmt w:val="upperLetter"/>
        <w:lvlText w:val="%3:"/>
        <w:lvlJc w:val="left"/>
      </w:lvl>
    </w:lvlOverride>
    <w:lvlOverride w:ilvl="3">
      <w:startOverride w:val="1"/>
      <w:lvl w:ilvl="3">
        <w:start w:val="1"/>
        <w:numFmt w:val="upperLetter"/>
        <w:lvlText w:val="%4:"/>
        <w:lvlJc w:val="left"/>
      </w:lvl>
    </w:lvlOverride>
    <w:lvlOverride w:ilvl="4">
      <w:startOverride w:val="1"/>
      <w:lvl w:ilvl="4">
        <w:start w:val="1"/>
        <w:numFmt w:val="upperLetter"/>
        <w:lvlText w:val="%5:"/>
        <w:lvlJc w:val="left"/>
      </w:lvl>
    </w:lvlOverride>
    <w:lvlOverride w:ilvl="5">
      <w:startOverride w:val="1"/>
      <w:lvl w:ilvl="5">
        <w:start w:val="1"/>
        <w:numFmt w:val="upperLetter"/>
        <w:lvlText w:val="%6:"/>
        <w:lvlJc w:val="left"/>
      </w:lvl>
    </w:lvlOverride>
    <w:lvlOverride w:ilvl="6">
      <w:startOverride w:val="1"/>
      <w:lvl w:ilvl="6">
        <w:start w:val="1"/>
        <w:numFmt w:val="upperLetter"/>
        <w:lvlText w:val="%7:"/>
        <w:lvlJc w:val="left"/>
      </w:lvl>
    </w:lvlOverride>
    <w:lvlOverride w:ilvl="7">
      <w:startOverride w:val="1"/>
      <w:lvl w:ilvl="7">
        <w:start w:val="1"/>
        <w:numFmt w:val="upperLetter"/>
        <w:lvlText w:val="%8:"/>
        <w:lvlJc w:val="left"/>
      </w:lvl>
    </w:lvlOverride>
  </w:num>
  <w:num w:numId="6" w16cid:durableId="2058813565">
    <w:abstractNumId w:val="1"/>
    <w:lvlOverride w:ilvl="0">
      <w:startOverride w:val="5"/>
      <w:lvl w:ilvl="0">
        <w:start w:val="5"/>
        <w:numFmt w:val="upperRoman"/>
        <w:lvlText w:val="%1:"/>
        <w:lvlJc w:val="left"/>
      </w:lvl>
    </w:lvlOverride>
    <w:lvlOverride w:ilvl="1">
      <w:startOverride w:val="1"/>
      <w:lvl w:ilvl="1">
        <w:start w:val="1"/>
        <w:numFmt w:val="upperRoman"/>
        <w:lvlText w:val="%2:"/>
        <w:lvlJc w:val="left"/>
      </w:lvl>
    </w:lvlOverride>
    <w:lvlOverride w:ilvl="2">
      <w:startOverride w:val="1"/>
      <w:lvl w:ilvl="2">
        <w:start w:val="1"/>
        <w:numFmt w:val="upperRoman"/>
        <w:lvlText w:val="%3:"/>
        <w:lvlJc w:val="left"/>
      </w:lvl>
    </w:lvlOverride>
    <w:lvlOverride w:ilvl="3">
      <w:startOverride w:val="1"/>
      <w:lvl w:ilvl="3">
        <w:start w:val="1"/>
        <w:numFmt w:val="upperRoman"/>
        <w:lvlText w:val="%4:"/>
        <w:lvlJc w:val="left"/>
      </w:lvl>
    </w:lvlOverride>
    <w:lvlOverride w:ilvl="4">
      <w:startOverride w:val="1"/>
      <w:lvl w:ilvl="4">
        <w:start w:val="1"/>
        <w:numFmt w:val="upperRoman"/>
        <w:lvlText w:val="%5:"/>
        <w:lvlJc w:val="left"/>
      </w:lvl>
    </w:lvlOverride>
    <w:lvlOverride w:ilvl="5">
      <w:startOverride w:val="1"/>
      <w:lvl w:ilvl="5">
        <w:start w:val="1"/>
        <w:numFmt w:val="upperRoman"/>
        <w:lvlText w:val="%6:"/>
        <w:lvlJc w:val="left"/>
      </w:lvl>
    </w:lvlOverride>
    <w:lvlOverride w:ilvl="6">
      <w:startOverride w:val="1"/>
      <w:lvl w:ilvl="6">
        <w:start w:val="1"/>
        <w:numFmt w:val="upperRoman"/>
        <w:lvlText w:val="%7:"/>
        <w:lvlJc w:val="left"/>
      </w:lvl>
    </w:lvlOverride>
    <w:lvlOverride w:ilvl="7">
      <w:startOverride w:val="1"/>
      <w:lvl w:ilvl="7">
        <w:start w:val="1"/>
        <w:numFmt w:val="upperRoman"/>
        <w:lvlText w:val="%8:"/>
        <w:lvlJc w:val="left"/>
      </w:lvl>
    </w:lvlOverride>
  </w:num>
  <w:num w:numId="7" w16cid:durableId="115756274">
    <w:abstractNumId w:val="3"/>
    <w:lvlOverride w:ilvl="0">
      <w:startOverride w:val="5"/>
      <w:lvl w:ilvl="0">
        <w:start w:val="5"/>
        <w:numFmt w:val="upperRoman"/>
        <w:lvlText w:val="%1:"/>
        <w:lvlJc w:val="left"/>
      </w:lvl>
    </w:lvlOverride>
    <w:lvlOverride w:ilvl="1">
      <w:startOverride w:val="1"/>
      <w:lvl w:ilvl="1">
        <w:start w:val="1"/>
        <w:numFmt w:val="upperRoman"/>
        <w:lvlText w:val="%2:"/>
        <w:lvlJc w:val="left"/>
      </w:lvl>
    </w:lvlOverride>
    <w:lvlOverride w:ilvl="2">
      <w:startOverride w:val="1"/>
      <w:lvl w:ilvl="2">
        <w:start w:val="1"/>
        <w:numFmt w:val="upperRoman"/>
        <w:lvlText w:val="%3:"/>
        <w:lvlJc w:val="left"/>
      </w:lvl>
    </w:lvlOverride>
    <w:lvlOverride w:ilvl="3">
      <w:startOverride w:val="1"/>
      <w:lvl w:ilvl="3">
        <w:start w:val="1"/>
        <w:numFmt w:val="upperRoman"/>
        <w:lvlText w:val="%4:"/>
        <w:lvlJc w:val="left"/>
      </w:lvl>
    </w:lvlOverride>
    <w:lvlOverride w:ilvl="4">
      <w:startOverride w:val="1"/>
      <w:lvl w:ilvl="4">
        <w:start w:val="1"/>
        <w:numFmt w:val="upperRoman"/>
        <w:lvlText w:val="%5:"/>
        <w:lvlJc w:val="left"/>
      </w:lvl>
    </w:lvlOverride>
    <w:lvlOverride w:ilvl="5">
      <w:startOverride w:val="1"/>
      <w:lvl w:ilvl="5">
        <w:start w:val="1"/>
        <w:numFmt w:val="upperRoman"/>
        <w:lvlText w:val="%6:"/>
        <w:lvlJc w:val="left"/>
      </w:lvl>
    </w:lvlOverride>
    <w:lvlOverride w:ilvl="6">
      <w:startOverride w:val="1"/>
      <w:lvl w:ilvl="6">
        <w:start w:val="1"/>
        <w:numFmt w:val="upperRoman"/>
        <w:lvlText w:val="%7:"/>
        <w:lvlJc w:val="left"/>
      </w:lvl>
    </w:lvlOverride>
    <w:lvlOverride w:ilvl="7">
      <w:startOverride w:val="1"/>
      <w:lvl w:ilvl="7">
        <w:start w:val="1"/>
        <w:numFmt w:val="upperRoman"/>
        <w:lvlText w:val="%8:"/>
        <w:lvlJc w:val="left"/>
      </w:lvl>
    </w:lvlOverride>
  </w:num>
  <w:num w:numId="8" w16cid:durableId="582642719">
    <w:abstractNumId w:val="6"/>
    <w:lvlOverride w:ilvl="0">
      <w:startOverride w:val="1"/>
      <w:lvl w:ilvl="0">
        <w:start w:val="1"/>
        <w:numFmt w:val="upperLetter"/>
        <w:lvlText w:val="%1:"/>
        <w:lvlJc w:val="left"/>
        <w:rPr>
          <w:i w:val="0"/>
          <w:iCs w:val="0"/>
        </w:rPr>
      </w:lvl>
    </w:lvlOverride>
    <w:lvlOverride w:ilvl="1">
      <w:startOverride w:val="1"/>
      <w:lvl w:ilvl="1">
        <w:start w:val="1"/>
        <w:numFmt w:val="upperLetter"/>
        <w:lvlText w:val="%2:"/>
        <w:lvlJc w:val="left"/>
      </w:lvl>
    </w:lvlOverride>
    <w:lvlOverride w:ilvl="2">
      <w:startOverride w:val="1"/>
      <w:lvl w:ilvl="2">
        <w:start w:val="1"/>
        <w:numFmt w:val="upperLetter"/>
        <w:lvlText w:val="%3:"/>
        <w:lvlJc w:val="left"/>
      </w:lvl>
    </w:lvlOverride>
    <w:lvlOverride w:ilvl="3">
      <w:startOverride w:val="1"/>
      <w:lvl w:ilvl="3">
        <w:start w:val="1"/>
        <w:numFmt w:val="upperLetter"/>
        <w:lvlText w:val="%4:"/>
        <w:lvlJc w:val="left"/>
      </w:lvl>
    </w:lvlOverride>
    <w:lvlOverride w:ilvl="4">
      <w:startOverride w:val="1"/>
      <w:lvl w:ilvl="4">
        <w:start w:val="1"/>
        <w:numFmt w:val="upperLetter"/>
        <w:lvlText w:val="%5:"/>
        <w:lvlJc w:val="left"/>
      </w:lvl>
    </w:lvlOverride>
    <w:lvlOverride w:ilvl="5">
      <w:startOverride w:val="1"/>
      <w:lvl w:ilvl="5">
        <w:start w:val="1"/>
        <w:numFmt w:val="upperLetter"/>
        <w:lvlText w:val="%6:"/>
        <w:lvlJc w:val="left"/>
      </w:lvl>
    </w:lvlOverride>
    <w:lvlOverride w:ilvl="6">
      <w:startOverride w:val="1"/>
      <w:lvl w:ilvl="6">
        <w:start w:val="1"/>
        <w:numFmt w:val="upperLetter"/>
        <w:lvlText w:val="%7:"/>
        <w:lvlJc w:val="left"/>
      </w:lvl>
    </w:lvlOverride>
    <w:lvlOverride w:ilvl="7">
      <w:startOverride w:val="1"/>
      <w:lvl w:ilvl="7">
        <w:start w:val="1"/>
        <w:numFmt w:val="upperLetter"/>
        <w:lvlText w:val="%8:"/>
        <w:lvlJc w:val="left"/>
      </w:lvl>
    </w:lvlOverride>
  </w:num>
  <w:num w:numId="9" w16cid:durableId="644548130">
    <w:abstractNumId w:val="7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decimal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."/>
        <w:lvlJc w:val="left"/>
      </w:lvl>
    </w:lvlOverride>
    <w:lvlOverride w:ilvl="5">
      <w:startOverride w:val="1"/>
      <w:lvl w:ilvl="5">
        <w:start w:val="1"/>
        <w:numFmt w:val="decimal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%7."/>
        <w:lvlJc w:val="left"/>
      </w:lvl>
    </w:lvlOverride>
    <w:lvlOverride w:ilvl="7">
      <w:startOverride w:val="1"/>
      <w:lvl w:ilvl="7">
        <w:start w:val="1"/>
        <w:numFmt w:val="decimal"/>
        <w:lvlText w:val="%8."/>
        <w:lvlJc w:val="left"/>
      </w:lvl>
    </w:lvlOverride>
  </w:num>
  <w:num w:numId="10" w16cid:durableId="1415467792">
    <w:abstractNumId w:val="8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decimal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."/>
        <w:lvlJc w:val="left"/>
      </w:lvl>
    </w:lvlOverride>
    <w:lvlOverride w:ilvl="5">
      <w:startOverride w:val="1"/>
      <w:lvl w:ilvl="5">
        <w:start w:val="1"/>
        <w:numFmt w:val="decimal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%7."/>
        <w:lvlJc w:val="left"/>
      </w:lvl>
    </w:lvlOverride>
    <w:lvlOverride w:ilvl="7">
      <w:startOverride w:val="1"/>
      <w:lvl w:ilvl="7">
        <w:start w:val="1"/>
        <w:numFmt w:val="decimal"/>
        <w:lvlText w:val="%8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766"/>
    <w:rsid w:val="00002C9B"/>
    <w:rsid w:val="000038BF"/>
    <w:rsid w:val="00006E0C"/>
    <w:rsid w:val="00010E7A"/>
    <w:rsid w:val="0001209C"/>
    <w:rsid w:val="000148A7"/>
    <w:rsid w:val="00014ED1"/>
    <w:rsid w:val="00016A40"/>
    <w:rsid w:val="00017F82"/>
    <w:rsid w:val="00020004"/>
    <w:rsid w:val="00022488"/>
    <w:rsid w:val="00022D11"/>
    <w:rsid w:val="00023A9C"/>
    <w:rsid w:val="000266EA"/>
    <w:rsid w:val="000278CD"/>
    <w:rsid w:val="00027DBE"/>
    <w:rsid w:val="0003209B"/>
    <w:rsid w:val="000327D2"/>
    <w:rsid w:val="0003312B"/>
    <w:rsid w:val="000351C9"/>
    <w:rsid w:val="000353B8"/>
    <w:rsid w:val="00036D15"/>
    <w:rsid w:val="00042D8B"/>
    <w:rsid w:val="00044AD4"/>
    <w:rsid w:val="00045CF8"/>
    <w:rsid w:val="00047104"/>
    <w:rsid w:val="00052416"/>
    <w:rsid w:val="00052D35"/>
    <w:rsid w:val="0005326C"/>
    <w:rsid w:val="00053F5E"/>
    <w:rsid w:val="00056770"/>
    <w:rsid w:val="00056877"/>
    <w:rsid w:val="00060185"/>
    <w:rsid w:val="00062882"/>
    <w:rsid w:val="00062D1A"/>
    <w:rsid w:val="00064089"/>
    <w:rsid w:val="00065C17"/>
    <w:rsid w:val="00066D5C"/>
    <w:rsid w:val="000671F5"/>
    <w:rsid w:val="00071554"/>
    <w:rsid w:val="00073DB2"/>
    <w:rsid w:val="00076EF2"/>
    <w:rsid w:val="00077C6F"/>
    <w:rsid w:val="00080577"/>
    <w:rsid w:val="00081E4E"/>
    <w:rsid w:val="00082C1A"/>
    <w:rsid w:val="00087F32"/>
    <w:rsid w:val="0009093F"/>
    <w:rsid w:val="00091C35"/>
    <w:rsid w:val="000923FA"/>
    <w:rsid w:val="00094BCD"/>
    <w:rsid w:val="00095237"/>
    <w:rsid w:val="00096552"/>
    <w:rsid w:val="000A2C82"/>
    <w:rsid w:val="000A3D7A"/>
    <w:rsid w:val="000A5E79"/>
    <w:rsid w:val="000B03D2"/>
    <w:rsid w:val="000B071D"/>
    <w:rsid w:val="000B337D"/>
    <w:rsid w:val="000B365A"/>
    <w:rsid w:val="000B3B33"/>
    <w:rsid w:val="000B549A"/>
    <w:rsid w:val="000B56D1"/>
    <w:rsid w:val="000C119B"/>
    <w:rsid w:val="000C1B54"/>
    <w:rsid w:val="000C2333"/>
    <w:rsid w:val="000C24E5"/>
    <w:rsid w:val="000C29FD"/>
    <w:rsid w:val="000C34E4"/>
    <w:rsid w:val="000C7A42"/>
    <w:rsid w:val="000D250C"/>
    <w:rsid w:val="000D3D41"/>
    <w:rsid w:val="000D4265"/>
    <w:rsid w:val="000D42E3"/>
    <w:rsid w:val="000D4401"/>
    <w:rsid w:val="000D68CD"/>
    <w:rsid w:val="000D7396"/>
    <w:rsid w:val="000D7D91"/>
    <w:rsid w:val="000E0A26"/>
    <w:rsid w:val="000E25BA"/>
    <w:rsid w:val="000F308B"/>
    <w:rsid w:val="000F3B86"/>
    <w:rsid w:val="000F4452"/>
    <w:rsid w:val="000F5D8C"/>
    <w:rsid w:val="000F5DDF"/>
    <w:rsid w:val="00110095"/>
    <w:rsid w:val="00110BD9"/>
    <w:rsid w:val="001175E7"/>
    <w:rsid w:val="001230E9"/>
    <w:rsid w:val="0012563A"/>
    <w:rsid w:val="00126EE0"/>
    <w:rsid w:val="00127B40"/>
    <w:rsid w:val="00130C0A"/>
    <w:rsid w:val="00132216"/>
    <w:rsid w:val="001328F9"/>
    <w:rsid w:val="00133190"/>
    <w:rsid w:val="0013388D"/>
    <w:rsid w:val="00134902"/>
    <w:rsid w:val="00142131"/>
    <w:rsid w:val="0014328B"/>
    <w:rsid w:val="00146468"/>
    <w:rsid w:val="00151969"/>
    <w:rsid w:val="00151AB5"/>
    <w:rsid w:val="00152229"/>
    <w:rsid w:val="00161B81"/>
    <w:rsid w:val="001637DA"/>
    <w:rsid w:val="0016456F"/>
    <w:rsid w:val="0016552C"/>
    <w:rsid w:val="00172083"/>
    <w:rsid w:val="00172B67"/>
    <w:rsid w:val="00173676"/>
    <w:rsid w:val="00174C74"/>
    <w:rsid w:val="00174D35"/>
    <w:rsid w:val="00177E76"/>
    <w:rsid w:val="0018280D"/>
    <w:rsid w:val="00183344"/>
    <w:rsid w:val="0018476A"/>
    <w:rsid w:val="00184B6A"/>
    <w:rsid w:val="00192BDC"/>
    <w:rsid w:val="00193221"/>
    <w:rsid w:val="0019499D"/>
    <w:rsid w:val="00195AD2"/>
    <w:rsid w:val="00196D9A"/>
    <w:rsid w:val="00197E93"/>
    <w:rsid w:val="001A0AA6"/>
    <w:rsid w:val="001A0F4F"/>
    <w:rsid w:val="001A18AC"/>
    <w:rsid w:val="001A1F0F"/>
    <w:rsid w:val="001A512F"/>
    <w:rsid w:val="001A5FAA"/>
    <w:rsid w:val="001B0439"/>
    <w:rsid w:val="001B1020"/>
    <w:rsid w:val="001B3542"/>
    <w:rsid w:val="001B4C77"/>
    <w:rsid w:val="001B6CCA"/>
    <w:rsid w:val="001B79B3"/>
    <w:rsid w:val="001C0468"/>
    <w:rsid w:val="001C08F4"/>
    <w:rsid w:val="001C19B4"/>
    <w:rsid w:val="001C3E2D"/>
    <w:rsid w:val="001C44E9"/>
    <w:rsid w:val="001C5697"/>
    <w:rsid w:val="001C6A8F"/>
    <w:rsid w:val="001C72D0"/>
    <w:rsid w:val="001C7CC1"/>
    <w:rsid w:val="001D1168"/>
    <w:rsid w:val="001D2069"/>
    <w:rsid w:val="001D48AD"/>
    <w:rsid w:val="001D4EE1"/>
    <w:rsid w:val="001D5FB8"/>
    <w:rsid w:val="001D71E5"/>
    <w:rsid w:val="001E68F5"/>
    <w:rsid w:val="001E7632"/>
    <w:rsid w:val="001F0D2A"/>
    <w:rsid w:val="001F3AE1"/>
    <w:rsid w:val="001F3FDD"/>
    <w:rsid w:val="001F4969"/>
    <w:rsid w:val="001F5AFC"/>
    <w:rsid w:val="001F6883"/>
    <w:rsid w:val="001F7051"/>
    <w:rsid w:val="00204247"/>
    <w:rsid w:val="0021044C"/>
    <w:rsid w:val="00214E97"/>
    <w:rsid w:val="0021664B"/>
    <w:rsid w:val="00220977"/>
    <w:rsid w:val="0022249E"/>
    <w:rsid w:val="00222AEA"/>
    <w:rsid w:val="00224D8B"/>
    <w:rsid w:val="00224E7C"/>
    <w:rsid w:val="00230399"/>
    <w:rsid w:val="00230E05"/>
    <w:rsid w:val="002310F8"/>
    <w:rsid w:val="002350B1"/>
    <w:rsid w:val="00242B96"/>
    <w:rsid w:val="00243898"/>
    <w:rsid w:val="00250CF3"/>
    <w:rsid w:val="00251CC1"/>
    <w:rsid w:val="00252FE4"/>
    <w:rsid w:val="00255E5A"/>
    <w:rsid w:val="002565C1"/>
    <w:rsid w:val="002615B3"/>
    <w:rsid w:val="00262BAC"/>
    <w:rsid w:val="00265D93"/>
    <w:rsid w:val="00271498"/>
    <w:rsid w:val="00271880"/>
    <w:rsid w:val="00271E64"/>
    <w:rsid w:val="00271EE0"/>
    <w:rsid w:val="0027240B"/>
    <w:rsid w:val="0028122E"/>
    <w:rsid w:val="002820C8"/>
    <w:rsid w:val="002849DE"/>
    <w:rsid w:val="0028556C"/>
    <w:rsid w:val="002939E2"/>
    <w:rsid w:val="00293F0C"/>
    <w:rsid w:val="00295387"/>
    <w:rsid w:val="00295412"/>
    <w:rsid w:val="0029577F"/>
    <w:rsid w:val="002975C2"/>
    <w:rsid w:val="002A17F1"/>
    <w:rsid w:val="002A2C07"/>
    <w:rsid w:val="002A7474"/>
    <w:rsid w:val="002A748F"/>
    <w:rsid w:val="002B07D4"/>
    <w:rsid w:val="002B15DC"/>
    <w:rsid w:val="002B22CE"/>
    <w:rsid w:val="002B5597"/>
    <w:rsid w:val="002C3958"/>
    <w:rsid w:val="002C4C8D"/>
    <w:rsid w:val="002C4DB1"/>
    <w:rsid w:val="002C7CCF"/>
    <w:rsid w:val="002D28E2"/>
    <w:rsid w:val="002D29B1"/>
    <w:rsid w:val="002D4DEC"/>
    <w:rsid w:val="002E4082"/>
    <w:rsid w:val="002E4C27"/>
    <w:rsid w:val="002E5C87"/>
    <w:rsid w:val="002E6397"/>
    <w:rsid w:val="002E68EB"/>
    <w:rsid w:val="002F7165"/>
    <w:rsid w:val="003026C0"/>
    <w:rsid w:val="00303836"/>
    <w:rsid w:val="00305633"/>
    <w:rsid w:val="0031023B"/>
    <w:rsid w:val="00313439"/>
    <w:rsid w:val="00316138"/>
    <w:rsid w:val="00316B2A"/>
    <w:rsid w:val="003173CC"/>
    <w:rsid w:val="00317C4B"/>
    <w:rsid w:val="00321DDE"/>
    <w:rsid w:val="0032258F"/>
    <w:rsid w:val="00322624"/>
    <w:rsid w:val="0032527E"/>
    <w:rsid w:val="00325D52"/>
    <w:rsid w:val="00327C7B"/>
    <w:rsid w:val="00330C7A"/>
    <w:rsid w:val="00332B9B"/>
    <w:rsid w:val="0033486B"/>
    <w:rsid w:val="003354EA"/>
    <w:rsid w:val="00337639"/>
    <w:rsid w:val="003379C7"/>
    <w:rsid w:val="0034130B"/>
    <w:rsid w:val="00341764"/>
    <w:rsid w:val="0034257E"/>
    <w:rsid w:val="00345353"/>
    <w:rsid w:val="00347790"/>
    <w:rsid w:val="00350F72"/>
    <w:rsid w:val="00351689"/>
    <w:rsid w:val="0035375C"/>
    <w:rsid w:val="00353FDA"/>
    <w:rsid w:val="00354477"/>
    <w:rsid w:val="00355133"/>
    <w:rsid w:val="003556A5"/>
    <w:rsid w:val="00355CC1"/>
    <w:rsid w:val="00361334"/>
    <w:rsid w:val="00361A28"/>
    <w:rsid w:val="00365436"/>
    <w:rsid w:val="00367D09"/>
    <w:rsid w:val="00375A4A"/>
    <w:rsid w:val="00377B4A"/>
    <w:rsid w:val="003800BC"/>
    <w:rsid w:val="00382215"/>
    <w:rsid w:val="00382E65"/>
    <w:rsid w:val="00383A54"/>
    <w:rsid w:val="00384816"/>
    <w:rsid w:val="00385A61"/>
    <w:rsid w:val="003860E2"/>
    <w:rsid w:val="00391A08"/>
    <w:rsid w:val="00391A10"/>
    <w:rsid w:val="0039388E"/>
    <w:rsid w:val="00396977"/>
    <w:rsid w:val="00396D7E"/>
    <w:rsid w:val="003A080C"/>
    <w:rsid w:val="003A3822"/>
    <w:rsid w:val="003A55C0"/>
    <w:rsid w:val="003A5EB2"/>
    <w:rsid w:val="003B2A7B"/>
    <w:rsid w:val="003B3696"/>
    <w:rsid w:val="003B387A"/>
    <w:rsid w:val="003B56B0"/>
    <w:rsid w:val="003B63DD"/>
    <w:rsid w:val="003C233B"/>
    <w:rsid w:val="003C4717"/>
    <w:rsid w:val="003C50B5"/>
    <w:rsid w:val="003D0E5B"/>
    <w:rsid w:val="003D21AB"/>
    <w:rsid w:val="003D274E"/>
    <w:rsid w:val="003D435A"/>
    <w:rsid w:val="003D5D97"/>
    <w:rsid w:val="003E2D77"/>
    <w:rsid w:val="003E651B"/>
    <w:rsid w:val="003E7DD2"/>
    <w:rsid w:val="003F384C"/>
    <w:rsid w:val="003F4FDE"/>
    <w:rsid w:val="003F5707"/>
    <w:rsid w:val="003F7D74"/>
    <w:rsid w:val="004004C9"/>
    <w:rsid w:val="00403E31"/>
    <w:rsid w:val="0040613D"/>
    <w:rsid w:val="00406612"/>
    <w:rsid w:val="004114D8"/>
    <w:rsid w:val="004115E0"/>
    <w:rsid w:val="00412281"/>
    <w:rsid w:val="004124F5"/>
    <w:rsid w:val="0041290E"/>
    <w:rsid w:val="00413EA4"/>
    <w:rsid w:val="00416D7B"/>
    <w:rsid w:val="00417E1A"/>
    <w:rsid w:val="00420FC5"/>
    <w:rsid w:val="00423AD1"/>
    <w:rsid w:val="0042412B"/>
    <w:rsid w:val="00425D3E"/>
    <w:rsid w:val="0043049C"/>
    <w:rsid w:val="00434157"/>
    <w:rsid w:val="00434EB9"/>
    <w:rsid w:val="00435DB5"/>
    <w:rsid w:val="00440ABD"/>
    <w:rsid w:val="004410CB"/>
    <w:rsid w:val="004426B2"/>
    <w:rsid w:val="00443F5F"/>
    <w:rsid w:val="00451DC1"/>
    <w:rsid w:val="00453597"/>
    <w:rsid w:val="00453A84"/>
    <w:rsid w:val="0045741F"/>
    <w:rsid w:val="00460D94"/>
    <w:rsid w:val="00460D9E"/>
    <w:rsid w:val="00462055"/>
    <w:rsid w:val="004626FD"/>
    <w:rsid w:val="00466683"/>
    <w:rsid w:val="00467575"/>
    <w:rsid w:val="00467DAF"/>
    <w:rsid w:val="00470181"/>
    <w:rsid w:val="00471FC7"/>
    <w:rsid w:val="004731C3"/>
    <w:rsid w:val="00475900"/>
    <w:rsid w:val="00476281"/>
    <w:rsid w:val="00480D1D"/>
    <w:rsid w:val="004816AD"/>
    <w:rsid w:val="0048300B"/>
    <w:rsid w:val="00486392"/>
    <w:rsid w:val="00487047"/>
    <w:rsid w:val="00492773"/>
    <w:rsid w:val="00493738"/>
    <w:rsid w:val="00494134"/>
    <w:rsid w:val="00497B00"/>
    <w:rsid w:val="004A7482"/>
    <w:rsid w:val="004A76C2"/>
    <w:rsid w:val="004B0044"/>
    <w:rsid w:val="004B1FB4"/>
    <w:rsid w:val="004B238D"/>
    <w:rsid w:val="004B311B"/>
    <w:rsid w:val="004B3834"/>
    <w:rsid w:val="004B6499"/>
    <w:rsid w:val="004C06BB"/>
    <w:rsid w:val="004C39DB"/>
    <w:rsid w:val="004C482F"/>
    <w:rsid w:val="004C4A27"/>
    <w:rsid w:val="004C550E"/>
    <w:rsid w:val="004D1688"/>
    <w:rsid w:val="004D6A17"/>
    <w:rsid w:val="004D7F06"/>
    <w:rsid w:val="004E04D4"/>
    <w:rsid w:val="004E0593"/>
    <w:rsid w:val="004E0C8E"/>
    <w:rsid w:val="004E309C"/>
    <w:rsid w:val="004F1373"/>
    <w:rsid w:val="004F28BB"/>
    <w:rsid w:val="004F3217"/>
    <w:rsid w:val="004F4E73"/>
    <w:rsid w:val="004F6704"/>
    <w:rsid w:val="004F7E6A"/>
    <w:rsid w:val="00502D2C"/>
    <w:rsid w:val="00502D79"/>
    <w:rsid w:val="0050503A"/>
    <w:rsid w:val="00505582"/>
    <w:rsid w:val="0050558C"/>
    <w:rsid w:val="00510466"/>
    <w:rsid w:val="0051047A"/>
    <w:rsid w:val="00512B59"/>
    <w:rsid w:val="00512DA4"/>
    <w:rsid w:val="00513C39"/>
    <w:rsid w:val="00514A62"/>
    <w:rsid w:val="00514BD7"/>
    <w:rsid w:val="00517173"/>
    <w:rsid w:val="0051792B"/>
    <w:rsid w:val="00521CA7"/>
    <w:rsid w:val="005238DF"/>
    <w:rsid w:val="005264E4"/>
    <w:rsid w:val="005326C5"/>
    <w:rsid w:val="0053435D"/>
    <w:rsid w:val="00541429"/>
    <w:rsid w:val="005454B1"/>
    <w:rsid w:val="005509BA"/>
    <w:rsid w:val="00554C89"/>
    <w:rsid w:val="0056032E"/>
    <w:rsid w:val="00564E58"/>
    <w:rsid w:val="0057076C"/>
    <w:rsid w:val="005723A7"/>
    <w:rsid w:val="0057537F"/>
    <w:rsid w:val="005758AE"/>
    <w:rsid w:val="00581990"/>
    <w:rsid w:val="005859E1"/>
    <w:rsid w:val="00586DE6"/>
    <w:rsid w:val="00590168"/>
    <w:rsid w:val="00594482"/>
    <w:rsid w:val="005949FF"/>
    <w:rsid w:val="00594F5C"/>
    <w:rsid w:val="00596DDB"/>
    <w:rsid w:val="005978DC"/>
    <w:rsid w:val="005A1C19"/>
    <w:rsid w:val="005A40DE"/>
    <w:rsid w:val="005B3CC2"/>
    <w:rsid w:val="005B4BC1"/>
    <w:rsid w:val="005B784F"/>
    <w:rsid w:val="005C01DA"/>
    <w:rsid w:val="005C11A5"/>
    <w:rsid w:val="005C16AD"/>
    <w:rsid w:val="005C3BF5"/>
    <w:rsid w:val="005C4CC1"/>
    <w:rsid w:val="005D56D1"/>
    <w:rsid w:val="005D65BD"/>
    <w:rsid w:val="005D75AF"/>
    <w:rsid w:val="005E12B7"/>
    <w:rsid w:val="005E179C"/>
    <w:rsid w:val="005E1E8E"/>
    <w:rsid w:val="005E2C7C"/>
    <w:rsid w:val="005E4518"/>
    <w:rsid w:val="005E6176"/>
    <w:rsid w:val="005F351E"/>
    <w:rsid w:val="005F4E33"/>
    <w:rsid w:val="005F7300"/>
    <w:rsid w:val="005F7E6E"/>
    <w:rsid w:val="006006C8"/>
    <w:rsid w:val="00602077"/>
    <w:rsid w:val="00602452"/>
    <w:rsid w:val="00606411"/>
    <w:rsid w:val="00606FDF"/>
    <w:rsid w:val="006079F5"/>
    <w:rsid w:val="0061178C"/>
    <w:rsid w:val="00611BF2"/>
    <w:rsid w:val="00613EF4"/>
    <w:rsid w:val="006146BB"/>
    <w:rsid w:val="0061550C"/>
    <w:rsid w:val="006157B7"/>
    <w:rsid w:val="00615885"/>
    <w:rsid w:val="006202B7"/>
    <w:rsid w:val="00626192"/>
    <w:rsid w:val="00626477"/>
    <w:rsid w:val="00626771"/>
    <w:rsid w:val="00627F9D"/>
    <w:rsid w:val="00631375"/>
    <w:rsid w:val="006357F3"/>
    <w:rsid w:val="006360C9"/>
    <w:rsid w:val="00641982"/>
    <w:rsid w:val="00642662"/>
    <w:rsid w:val="00642A6C"/>
    <w:rsid w:val="00642CCB"/>
    <w:rsid w:val="00643CF7"/>
    <w:rsid w:val="00644812"/>
    <w:rsid w:val="00644AC1"/>
    <w:rsid w:val="006460A7"/>
    <w:rsid w:val="006503B5"/>
    <w:rsid w:val="006519B2"/>
    <w:rsid w:val="006521E0"/>
    <w:rsid w:val="00652524"/>
    <w:rsid w:val="00654489"/>
    <w:rsid w:val="0065705B"/>
    <w:rsid w:val="00657E41"/>
    <w:rsid w:val="0066032D"/>
    <w:rsid w:val="00662D9E"/>
    <w:rsid w:val="00662EE7"/>
    <w:rsid w:val="00663032"/>
    <w:rsid w:val="00663905"/>
    <w:rsid w:val="006667A3"/>
    <w:rsid w:val="00670F8F"/>
    <w:rsid w:val="00671077"/>
    <w:rsid w:val="006733A6"/>
    <w:rsid w:val="006745C9"/>
    <w:rsid w:val="00677667"/>
    <w:rsid w:val="00680066"/>
    <w:rsid w:val="00680524"/>
    <w:rsid w:val="00680C02"/>
    <w:rsid w:val="00681568"/>
    <w:rsid w:val="0068184E"/>
    <w:rsid w:val="00683BFD"/>
    <w:rsid w:val="0068768F"/>
    <w:rsid w:val="00690643"/>
    <w:rsid w:val="00694FDD"/>
    <w:rsid w:val="00697F41"/>
    <w:rsid w:val="006A0965"/>
    <w:rsid w:val="006A319C"/>
    <w:rsid w:val="006A3620"/>
    <w:rsid w:val="006A3F7E"/>
    <w:rsid w:val="006A7944"/>
    <w:rsid w:val="006B21BA"/>
    <w:rsid w:val="006B2B55"/>
    <w:rsid w:val="006B4C0D"/>
    <w:rsid w:val="006B6C82"/>
    <w:rsid w:val="006B6FCB"/>
    <w:rsid w:val="006B7269"/>
    <w:rsid w:val="006C178D"/>
    <w:rsid w:val="006C49E6"/>
    <w:rsid w:val="006C4CA0"/>
    <w:rsid w:val="006C6903"/>
    <w:rsid w:val="006C746E"/>
    <w:rsid w:val="006D04F2"/>
    <w:rsid w:val="006D211E"/>
    <w:rsid w:val="006D26BA"/>
    <w:rsid w:val="006D3077"/>
    <w:rsid w:val="006D33AD"/>
    <w:rsid w:val="006D6B38"/>
    <w:rsid w:val="006E09B2"/>
    <w:rsid w:val="006F0C6B"/>
    <w:rsid w:val="006F12BE"/>
    <w:rsid w:val="006F44A6"/>
    <w:rsid w:val="006F4CDE"/>
    <w:rsid w:val="006F5E8D"/>
    <w:rsid w:val="006F6A20"/>
    <w:rsid w:val="006F7522"/>
    <w:rsid w:val="006F7CD7"/>
    <w:rsid w:val="0070056D"/>
    <w:rsid w:val="00700CAC"/>
    <w:rsid w:val="00703E3E"/>
    <w:rsid w:val="00704402"/>
    <w:rsid w:val="00704B77"/>
    <w:rsid w:val="00706BCC"/>
    <w:rsid w:val="0071034C"/>
    <w:rsid w:val="00710412"/>
    <w:rsid w:val="00711395"/>
    <w:rsid w:val="00713B15"/>
    <w:rsid w:val="00713FF1"/>
    <w:rsid w:val="00715E27"/>
    <w:rsid w:val="007246DD"/>
    <w:rsid w:val="007251A5"/>
    <w:rsid w:val="00733507"/>
    <w:rsid w:val="00734835"/>
    <w:rsid w:val="00735FB9"/>
    <w:rsid w:val="00741762"/>
    <w:rsid w:val="007456D6"/>
    <w:rsid w:val="00745AD1"/>
    <w:rsid w:val="00750372"/>
    <w:rsid w:val="00750A2F"/>
    <w:rsid w:val="00752F92"/>
    <w:rsid w:val="00755330"/>
    <w:rsid w:val="007557D9"/>
    <w:rsid w:val="007603D9"/>
    <w:rsid w:val="0076524E"/>
    <w:rsid w:val="0076682D"/>
    <w:rsid w:val="007678DD"/>
    <w:rsid w:val="007725DB"/>
    <w:rsid w:val="0077281F"/>
    <w:rsid w:val="007734BF"/>
    <w:rsid w:val="00774769"/>
    <w:rsid w:val="00776C4D"/>
    <w:rsid w:val="00777F39"/>
    <w:rsid w:val="007807FD"/>
    <w:rsid w:val="00783908"/>
    <w:rsid w:val="00784274"/>
    <w:rsid w:val="00785295"/>
    <w:rsid w:val="00790550"/>
    <w:rsid w:val="007942A4"/>
    <w:rsid w:val="00797525"/>
    <w:rsid w:val="007A36B1"/>
    <w:rsid w:val="007A40B0"/>
    <w:rsid w:val="007B01B2"/>
    <w:rsid w:val="007B196C"/>
    <w:rsid w:val="007B2DD0"/>
    <w:rsid w:val="007B40E1"/>
    <w:rsid w:val="007B583A"/>
    <w:rsid w:val="007C28BB"/>
    <w:rsid w:val="007C2E3A"/>
    <w:rsid w:val="007C3595"/>
    <w:rsid w:val="007C36F5"/>
    <w:rsid w:val="007C726A"/>
    <w:rsid w:val="007D05D0"/>
    <w:rsid w:val="007D1E7C"/>
    <w:rsid w:val="007D55BC"/>
    <w:rsid w:val="007D58AF"/>
    <w:rsid w:val="007D6F40"/>
    <w:rsid w:val="007E013C"/>
    <w:rsid w:val="007E16FB"/>
    <w:rsid w:val="007E6C04"/>
    <w:rsid w:val="007F2760"/>
    <w:rsid w:val="00800ABA"/>
    <w:rsid w:val="0080658B"/>
    <w:rsid w:val="0080738D"/>
    <w:rsid w:val="0080740B"/>
    <w:rsid w:val="0080793B"/>
    <w:rsid w:val="008127C8"/>
    <w:rsid w:val="00815129"/>
    <w:rsid w:val="008158A6"/>
    <w:rsid w:val="00817196"/>
    <w:rsid w:val="00824AE9"/>
    <w:rsid w:val="00826E89"/>
    <w:rsid w:val="00826F5E"/>
    <w:rsid w:val="0083425C"/>
    <w:rsid w:val="00835D56"/>
    <w:rsid w:val="00837324"/>
    <w:rsid w:val="00841A2A"/>
    <w:rsid w:val="00842915"/>
    <w:rsid w:val="00843F59"/>
    <w:rsid w:val="00845E42"/>
    <w:rsid w:val="008460A6"/>
    <w:rsid w:val="008465FE"/>
    <w:rsid w:val="00847120"/>
    <w:rsid w:val="0084788C"/>
    <w:rsid w:val="0084793F"/>
    <w:rsid w:val="00851526"/>
    <w:rsid w:val="00852549"/>
    <w:rsid w:val="008549C6"/>
    <w:rsid w:val="008573A4"/>
    <w:rsid w:val="00857C4F"/>
    <w:rsid w:val="008611C8"/>
    <w:rsid w:val="00862F50"/>
    <w:rsid w:val="0086365C"/>
    <w:rsid w:val="00864046"/>
    <w:rsid w:val="008641B3"/>
    <w:rsid w:val="00865079"/>
    <w:rsid w:val="0086518D"/>
    <w:rsid w:val="00866437"/>
    <w:rsid w:val="00867732"/>
    <w:rsid w:val="008711C4"/>
    <w:rsid w:val="00871D03"/>
    <w:rsid w:val="0087286E"/>
    <w:rsid w:val="00874D7E"/>
    <w:rsid w:val="008769C0"/>
    <w:rsid w:val="00880406"/>
    <w:rsid w:val="00882322"/>
    <w:rsid w:val="00882791"/>
    <w:rsid w:val="00883AD6"/>
    <w:rsid w:val="00884C9E"/>
    <w:rsid w:val="008866FF"/>
    <w:rsid w:val="0088676B"/>
    <w:rsid w:val="00890A9F"/>
    <w:rsid w:val="008918FD"/>
    <w:rsid w:val="00895CD1"/>
    <w:rsid w:val="008A038D"/>
    <w:rsid w:val="008A0538"/>
    <w:rsid w:val="008A2F3D"/>
    <w:rsid w:val="008A40E9"/>
    <w:rsid w:val="008B1E5E"/>
    <w:rsid w:val="008B2236"/>
    <w:rsid w:val="008C37C7"/>
    <w:rsid w:val="008C613F"/>
    <w:rsid w:val="008C64D4"/>
    <w:rsid w:val="008C65C1"/>
    <w:rsid w:val="008C71B4"/>
    <w:rsid w:val="008D338E"/>
    <w:rsid w:val="008D36FA"/>
    <w:rsid w:val="008D5667"/>
    <w:rsid w:val="008D67CF"/>
    <w:rsid w:val="008E143F"/>
    <w:rsid w:val="008E24F3"/>
    <w:rsid w:val="008E31FD"/>
    <w:rsid w:val="008F0B00"/>
    <w:rsid w:val="008F3C81"/>
    <w:rsid w:val="008F3F53"/>
    <w:rsid w:val="00900F03"/>
    <w:rsid w:val="0090493A"/>
    <w:rsid w:val="00905A8D"/>
    <w:rsid w:val="009078F1"/>
    <w:rsid w:val="00911AF6"/>
    <w:rsid w:val="0091323D"/>
    <w:rsid w:val="0091660F"/>
    <w:rsid w:val="00916F73"/>
    <w:rsid w:val="009204C3"/>
    <w:rsid w:val="009211C8"/>
    <w:rsid w:val="009258B4"/>
    <w:rsid w:val="00927038"/>
    <w:rsid w:val="009275D5"/>
    <w:rsid w:val="00931E3F"/>
    <w:rsid w:val="00933BCA"/>
    <w:rsid w:val="00933F08"/>
    <w:rsid w:val="00942121"/>
    <w:rsid w:val="009426BE"/>
    <w:rsid w:val="00943969"/>
    <w:rsid w:val="00943BE9"/>
    <w:rsid w:val="00950E21"/>
    <w:rsid w:val="0095594D"/>
    <w:rsid w:val="00961F4E"/>
    <w:rsid w:val="009624C0"/>
    <w:rsid w:val="00963B68"/>
    <w:rsid w:val="0096532D"/>
    <w:rsid w:val="009658D7"/>
    <w:rsid w:val="00965AA2"/>
    <w:rsid w:val="00970A60"/>
    <w:rsid w:val="009737AB"/>
    <w:rsid w:val="009769C7"/>
    <w:rsid w:val="009774E1"/>
    <w:rsid w:val="0098543B"/>
    <w:rsid w:val="00990307"/>
    <w:rsid w:val="00992304"/>
    <w:rsid w:val="00993A52"/>
    <w:rsid w:val="009943C1"/>
    <w:rsid w:val="00994A69"/>
    <w:rsid w:val="00995D4D"/>
    <w:rsid w:val="009A0385"/>
    <w:rsid w:val="009A0A86"/>
    <w:rsid w:val="009B15E9"/>
    <w:rsid w:val="009B1BC4"/>
    <w:rsid w:val="009B355A"/>
    <w:rsid w:val="009B3644"/>
    <w:rsid w:val="009B4EE1"/>
    <w:rsid w:val="009B7422"/>
    <w:rsid w:val="009B78B8"/>
    <w:rsid w:val="009C1F3A"/>
    <w:rsid w:val="009C2071"/>
    <w:rsid w:val="009C29EA"/>
    <w:rsid w:val="009C3B05"/>
    <w:rsid w:val="009C7EE6"/>
    <w:rsid w:val="009D06E3"/>
    <w:rsid w:val="009D0CAE"/>
    <w:rsid w:val="009D3ACB"/>
    <w:rsid w:val="009D48DD"/>
    <w:rsid w:val="009D7CBF"/>
    <w:rsid w:val="009E3C41"/>
    <w:rsid w:val="009E3DF0"/>
    <w:rsid w:val="009E5BEF"/>
    <w:rsid w:val="009F28B3"/>
    <w:rsid w:val="009F4BED"/>
    <w:rsid w:val="009F5E7E"/>
    <w:rsid w:val="009F655D"/>
    <w:rsid w:val="00A02030"/>
    <w:rsid w:val="00A02401"/>
    <w:rsid w:val="00A03495"/>
    <w:rsid w:val="00A03C99"/>
    <w:rsid w:val="00A11E25"/>
    <w:rsid w:val="00A12306"/>
    <w:rsid w:val="00A12926"/>
    <w:rsid w:val="00A13D9C"/>
    <w:rsid w:val="00A150DB"/>
    <w:rsid w:val="00A15187"/>
    <w:rsid w:val="00A1522E"/>
    <w:rsid w:val="00A15488"/>
    <w:rsid w:val="00A23E46"/>
    <w:rsid w:val="00A256A8"/>
    <w:rsid w:val="00A31F52"/>
    <w:rsid w:val="00A366B9"/>
    <w:rsid w:val="00A36974"/>
    <w:rsid w:val="00A43ED5"/>
    <w:rsid w:val="00A4611A"/>
    <w:rsid w:val="00A46DD1"/>
    <w:rsid w:val="00A50040"/>
    <w:rsid w:val="00A51797"/>
    <w:rsid w:val="00A54191"/>
    <w:rsid w:val="00A54F40"/>
    <w:rsid w:val="00A55D3D"/>
    <w:rsid w:val="00A576EF"/>
    <w:rsid w:val="00A57925"/>
    <w:rsid w:val="00A57B77"/>
    <w:rsid w:val="00A62C88"/>
    <w:rsid w:val="00A63A1E"/>
    <w:rsid w:val="00A63A5F"/>
    <w:rsid w:val="00A67138"/>
    <w:rsid w:val="00A71529"/>
    <w:rsid w:val="00A731FC"/>
    <w:rsid w:val="00A7585B"/>
    <w:rsid w:val="00A818E3"/>
    <w:rsid w:val="00A81E94"/>
    <w:rsid w:val="00A82E0A"/>
    <w:rsid w:val="00A8333B"/>
    <w:rsid w:val="00A86345"/>
    <w:rsid w:val="00A86B9A"/>
    <w:rsid w:val="00A87BFE"/>
    <w:rsid w:val="00A93993"/>
    <w:rsid w:val="00A940CC"/>
    <w:rsid w:val="00A951FB"/>
    <w:rsid w:val="00A958B4"/>
    <w:rsid w:val="00AA2457"/>
    <w:rsid w:val="00AA2B45"/>
    <w:rsid w:val="00AA2F1C"/>
    <w:rsid w:val="00AA373D"/>
    <w:rsid w:val="00AA63D2"/>
    <w:rsid w:val="00AA6983"/>
    <w:rsid w:val="00AB0F51"/>
    <w:rsid w:val="00AB6BA3"/>
    <w:rsid w:val="00AC073F"/>
    <w:rsid w:val="00AC6EC4"/>
    <w:rsid w:val="00AC7BEC"/>
    <w:rsid w:val="00AD1023"/>
    <w:rsid w:val="00AD2D74"/>
    <w:rsid w:val="00AD2E10"/>
    <w:rsid w:val="00AD5792"/>
    <w:rsid w:val="00AD65A1"/>
    <w:rsid w:val="00AE49FA"/>
    <w:rsid w:val="00AE5EF8"/>
    <w:rsid w:val="00AE6437"/>
    <w:rsid w:val="00AF1B34"/>
    <w:rsid w:val="00AF2962"/>
    <w:rsid w:val="00AF2ED5"/>
    <w:rsid w:val="00B007E0"/>
    <w:rsid w:val="00B018D7"/>
    <w:rsid w:val="00B02154"/>
    <w:rsid w:val="00B0281F"/>
    <w:rsid w:val="00B02CCA"/>
    <w:rsid w:val="00B031DB"/>
    <w:rsid w:val="00B043CE"/>
    <w:rsid w:val="00B122C3"/>
    <w:rsid w:val="00B15F30"/>
    <w:rsid w:val="00B1606E"/>
    <w:rsid w:val="00B17401"/>
    <w:rsid w:val="00B200CC"/>
    <w:rsid w:val="00B201B3"/>
    <w:rsid w:val="00B21D4B"/>
    <w:rsid w:val="00B24F73"/>
    <w:rsid w:val="00B256AD"/>
    <w:rsid w:val="00B27618"/>
    <w:rsid w:val="00B33484"/>
    <w:rsid w:val="00B33766"/>
    <w:rsid w:val="00B337ED"/>
    <w:rsid w:val="00B36629"/>
    <w:rsid w:val="00B4027F"/>
    <w:rsid w:val="00B43F23"/>
    <w:rsid w:val="00B475E0"/>
    <w:rsid w:val="00B52C43"/>
    <w:rsid w:val="00B5371A"/>
    <w:rsid w:val="00B53BF3"/>
    <w:rsid w:val="00B54CD5"/>
    <w:rsid w:val="00B61178"/>
    <w:rsid w:val="00B622CF"/>
    <w:rsid w:val="00B6262D"/>
    <w:rsid w:val="00B62E89"/>
    <w:rsid w:val="00B63015"/>
    <w:rsid w:val="00B6576D"/>
    <w:rsid w:val="00B704C2"/>
    <w:rsid w:val="00B7790B"/>
    <w:rsid w:val="00B77D3F"/>
    <w:rsid w:val="00B80547"/>
    <w:rsid w:val="00B81D01"/>
    <w:rsid w:val="00B81E3B"/>
    <w:rsid w:val="00B85E06"/>
    <w:rsid w:val="00B8721E"/>
    <w:rsid w:val="00B87DBC"/>
    <w:rsid w:val="00B92222"/>
    <w:rsid w:val="00B9387C"/>
    <w:rsid w:val="00B94A66"/>
    <w:rsid w:val="00B9645F"/>
    <w:rsid w:val="00B96B09"/>
    <w:rsid w:val="00B96FDB"/>
    <w:rsid w:val="00BA0E84"/>
    <w:rsid w:val="00BA2F8E"/>
    <w:rsid w:val="00BA3176"/>
    <w:rsid w:val="00BA4642"/>
    <w:rsid w:val="00BA4A84"/>
    <w:rsid w:val="00BA4DE0"/>
    <w:rsid w:val="00BA4EC0"/>
    <w:rsid w:val="00BA5F27"/>
    <w:rsid w:val="00BA7434"/>
    <w:rsid w:val="00BA783B"/>
    <w:rsid w:val="00BB38DC"/>
    <w:rsid w:val="00BB50FE"/>
    <w:rsid w:val="00BB564B"/>
    <w:rsid w:val="00BC14FC"/>
    <w:rsid w:val="00BC32A8"/>
    <w:rsid w:val="00BC6CE2"/>
    <w:rsid w:val="00BC7593"/>
    <w:rsid w:val="00BD2CB5"/>
    <w:rsid w:val="00BE2360"/>
    <w:rsid w:val="00BE43CC"/>
    <w:rsid w:val="00BF0CD2"/>
    <w:rsid w:val="00BF11C0"/>
    <w:rsid w:val="00BF1D94"/>
    <w:rsid w:val="00BF2EFA"/>
    <w:rsid w:val="00C01E68"/>
    <w:rsid w:val="00C024F8"/>
    <w:rsid w:val="00C03038"/>
    <w:rsid w:val="00C05FBC"/>
    <w:rsid w:val="00C07032"/>
    <w:rsid w:val="00C07534"/>
    <w:rsid w:val="00C07CD4"/>
    <w:rsid w:val="00C12357"/>
    <w:rsid w:val="00C127E2"/>
    <w:rsid w:val="00C1715B"/>
    <w:rsid w:val="00C20F78"/>
    <w:rsid w:val="00C22639"/>
    <w:rsid w:val="00C2323F"/>
    <w:rsid w:val="00C25505"/>
    <w:rsid w:val="00C264E9"/>
    <w:rsid w:val="00C3069F"/>
    <w:rsid w:val="00C35409"/>
    <w:rsid w:val="00C367D3"/>
    <w:rsid w:val="00C41D79"/>
    <w:rsid w:val="00C44E5C"/>
    <w:rsid w:val="00C451EA"/>
    <w:rsid w:val="00C46845"/>
    <w:rsid w:val="00C46869"/>
    <w:rsid w:val="00C472D2"/>
    <w:rsid w:val="00C47841"/>
    <w:rsid w:val="00C507D2"/>
    <w:rsid w:val="00C5349C"/>
    <w:rsid w:val="00C54471"/>
    <w:rsid w:val="00C571F8"/>
    <w:rsid w:val="00C605CC"/>
    <w:rsid w:val="00C609E2"/>
    <w:rsid w:val="00C60B8E"/>
    <w:rsid w:val="00C620C0"/>
    <w:rsid w:val="00C6437E"/>
    <w:rsid w:val="00C64FB9"/>
    <w:rsid w:val="00C72129"/>
    <w:rsid w:val="00C73033"/>
    <w:rsid w:val="00C736D8"/>
    <w:rsid w:val="00C73994"/>
    <w:rsid w:val="00C81785"/>
    <w:rsid w:val="00C81AAA"/>
    <w:rsid w:val="00C833D7"/>
    <w:rsid w:val="00C8361C"/>
    <w:rsid w:val="00C871E1"/>
    <w:rsid w:val="00C94C77"/>
    <w:rsid w:val="00CA0536"/>
    <w:rsid w:val="00CA0A02"/>
    <w:rsid w:val="00CA0BBA"/>
    <w:rsid w:val="00CA5E28"/>
    <w:rsid w:val="00CB1452"/>
    <w:rsid w:val="00CB273B"/>
    <w:rsid w:val="00CB42B4"/>
    <w:rsid w:val="00CB7771"/>
    <w:rsid w:val="00CC0753"/>
    <w:rsid w:val="00CC1728"/>
    <w:rsid w:val="00CC2040"/>
    <w:rsid w:val="00CC2362"/>
    <w:rsid w:val="00CC3219"/>
    <w:rsid w:val="00CC4851"/>
    <w:rsid w:val="00CC5C8A"/>
    <w:rsid w:val="00CD0B90"/>
    <w:rsid w:val="00CD0CCD"/>
    <w:rsid w:val="00CD13EF"/>
    <w:rsid w:val="00CD2772"/>
    <w:rsid w:val="00CD4A0D"/>
    <w:rsid w:val="00CD5C0E"/>
    <w:rsid w:val="00CD641D"/>
    <w:rsid w:val="00CD7F4F"/>
    <w:rsid w:val="00CE4906"/>
    <w:rsid w:val="00CE58E0"/>
    <w:rsid w:val="00CE65BF"/>
    <w:rsid w:val="00CE68D3"/>
    <w:rsid w:val="00CF1273"/>
    <w:rsid w:val="00CF2F3C"/>
    <w:rsid w:val="00CF37E7"/>
    <w:rsid w:val="00CF4E0E"/>
    <w:rsid w:val="00CF576E"/>
    <w:rsid w:val="00CF7429"/>
    <w:rsid w:val="00CF7BA5"/>
    <w:rsid w:val="00D03400"/>
    <w:rsid w:val="00D04836"/>
    <w:rsid w:val="00D04A0A"/>
    <w:rsid w:val="00D06C21"/>
    <w:rsid w:val="00D13539"/>
    <w:rsid w:val="00D14599"/>
    <w:rsid w:val="00D216DF"/>
    <w:rsid w:val="00D221ED"/>
    <w:rsid w:val="00D22600"/>
    <w:rsid w:val="00D22794"/>
    <w:rsid w:val="00D22EEA"/>
    <w:rsid w:val="00D25183"/>
    <w:rsid w:val="00D30074"/>
    <w:rsid w:val="00D33B0F"/>
    <w:rsid w:val="00D347C8"/>
    <w:rsid w:val="00D34882"/>
    <w:rsid w:val="00D34CED"/>
    <w:rsid w:val="00D360DC"/>
    <w:rsid w:val="00D36D2F"/>
    <w:rsid w:val="00D3709D"/>
    <w:rsid w:val="00D372DC"/>
    <w:rsid w:val="00D404EB"/>
    <w:rsid w:val="00D4098B"/>
    <w:rsid w:val="00D40B14"/>
    <w:rsid w:val="00D40C79"/>
    <w:rsid w:val="00D40EA8"/>
    <w:rsid w:val="00D45557"/>
    <w:rsid w:val="00D46933"/>
    <w:rsid w:val="00D470FE"/>
    <w:rsid w:val="00D55B0F"/>
    <w:rsid w:val="00D5688D"/>
    <w:rsid w:val="00D571AF"/>
    <w:rsid w:val="00D608B7"/>
    <w:rsid w:val="00D61C6D"/>
    <w:rsid w:val="00D620A8"/>
    <w:rsid w:val="00D62AD7"/>
    <w:rsid w:val="00D646A4"/>
    <w:rsid w:val="00D656DD"/>
    <w:rsid w:val="00D6616A"/>
    <w:rsid w:val="00D661A8"/>
    <w:rsid w:val="00D66E94"/>
    <w:rsid w:val="00D70B6A"/>
    <w:rsid w:val="00D72D24"/>
    <w:rsid w:val="00D73829"/>
    <w:rsid w:val="00D871E9"/>
    <w:rsid w:val="00D92FE0"/>
    <w:rsid w:val="00D93D05"/>
    <w:rsid w:val="00D95481"/>
    <w:rsid w:val="00D96A6B"/>
    <w:rsid w:val="00DA2F92"/>
    <w:rsid w:val="00DA76AD"/>
    <w:rsid w:val="00DB08E0"/>
    <w:rsid w:val="00DB3D0A"/>
    <w:rsid w:val="00DB71D9"/>
    <w:rsid w:val="00DB7233"/>
    <w:rsid w:val="00DB7F74"/>
    <w:rsid w:val="00DC33BE"/>
    <w:rsid w:val="00DC4C57"/>
    <w:rsid w:val="00DC5F6B"/>
    <w:rsid w:val="00DC7107"/>
    <w:rsid w:val="00DD1D08"/>
    <w:rsid w:val="00DD1F55"/>
    <w:rsid w:val="00DD266C"/>
    <w:rsid w:val="00DD2CF6"/>
    <w:rsid w:val="00DD433C"/>
    <w:rsid w:val="00DD5A47"/>
    <w:rsid w:val="00DD5CE0"/>
    <w:rsid w:val="00DD6959"/>
    <w:rsid w:val="00DD765A"/>
    <w:rsid w:val="00DE39D1"/>
    <w:rsid w:val="00DE3F34"/>
    <w:rsid w:val="00DE4BEF"/>
    <w:rsid w:val="00DE53C3"/>
    <w:rsid w:val="00DE590B"/>
    <w:rsid w:val="00DE6448"/>
    <w:rsid w:val="00DE7981"/>
    <w:rsid w:val="00DE7CC9"/>
    <w:rsid w:val="00DF0C72"/>
    <w:rsid w:val="00DF11ED"/>
    <w:rsid w:val="00DF1FBF"/>
    <w:rsid w:val="00DF3556"/>
    <w:rsid w:val="00DF3DDE"/>
    <w:rsid w:val="00DF47A1"/>
    <w:rsid w:val="00DF5352"/>
    <w:rsid w:val="00DF69C5"/>
    <w:rsid w:val="00E02C37"/>
    <w:rsid w:val="00E04BEB"/>
    <w:rsid w:val="00E04F03"/>
    <w:rsid w:val="00E1109E"/>
    <w:rsid w:val="00E13B9E"/>
    <w:rsid w:val="00E14BDD"/>
    <w:rsid w:val="00E17035"/>
    <w:rsid w:val="00E20AB6"/>
    <w:rsid w:val="00E24CEE"/>
    <w:rsid w:val="00E2786E"/>
    <w:rsid w:val="00E27BB3"/>
    <w:rsid w:val="00E30AAB"/>
    <w:rsid w:val="00E3166D"/>
    <w:rsid w:val="00E3183F"/>
    <w:rsid w:val="00E338D0"/>
    <w:rsid w:val="00E37B49"/>
    <w:rsid w:val="00E37E0A"/>
    <w:rsid w:val="00E41643"/>
    <w:rsid w:val="00E43138"/>
    <w:rsid w:val="00E44A1C"/>
    <w:rsid w:val="00E46073"/>
    <w:rsid w:val="00E47732"/>
    <w:rsid w:val="00E508DF"/>
    <w:rsid w:val="00E51593"/>
    <w:rsid w:val="00E52080"/>
    <w:rsid w:val="00E53090"/>
    <w:rsid w:val="00E62403"/>
    <w:rsid w:val="00E6306B"/>
    <w:rsid w:val="00E63B4F"/>
    <w:rsid w:val="00E7759B"/>
    <w:rsid w:val="00E778F6"/>
    <w:rsid w:val="00E80B7E"/>
    <w:rsid w:val="00E833E9"/>
    <w:rsid w:val="00E843F5"/>
    <w:rsid w:val="00E8562B"/>
    <w:rsid w:val="00E87469"/>
    <w:rsid w:val="00E87BC2"/>
    <w:rsid w:val="00E912D9"/>
    <w:rsid w:val="00E915B6"/>
    <w:rsid w:val="00E92269"/>
    <w:rsid w:val="00E975FD"/>
    <w:rsid w:val="00EA00CD"/>
    <w:rsid w:val="00EA1C67"/>
    <w:rsid w:val="00EA40B5"/>
    <w:rsid w:val="00EA6875"/>
    <w:rsid w:val="00EA70C5"/>
    <w:rsid w:val="00EA7931"/>
    <w:rsid w:val="00EB007F"/>
    <w:rsid w:val="00EB2480"/>
    <w:rsid w:val="00EB2B18"/>
    <w:rsid w:val="00EB427D"/>
    <w:rsid w:val="00EB5EEE"/>
    <w:rsid w:val="00EB6C27"/>
    <w:rsid w:val="00EC26F3"/>
    <w:rsid w:val="00EC7263"/>
    <w:rsid w:val="00ED0462"/>
    <w:rsid w:val="00ED515D"/>
    <w:rsid w:val="00EE05FF"/>
    <w:rsid w:val="00EF38EF"/>
    <w:rsid w:val="00EF3999"/>
    <w:rsid w:val="00EF42B5"/>
    <w:rsid w:val="00EF514B"/>
    <w:rsid w:val="00EF6DD5"/>
    <w:rsid w:val="00EF6FF6"/>
    <w:rsid w:val="00EF700E"/>
    <w:rsid w:val="00F018C4"/>
    <w:rsid w:val="00F0289F"/>
    <w:rsid w:val="00F03220"/>
    <w:rsid w:val="00F04AA5"/>
    <w:rsid w:val="00F05639"/>
    <w:rsid w:val="00F05E6D"/>
    <w:rsid w:val="00F12FF2"/>
    <w:rsid w:val="00F1550D"/>
    <w:rsid w:val="00F20109"/>
    <w:rsid w:val="00F22048"/>
    <w:rsid w:val="00F22A72"/>
    <w:rsid w:val="00F22B94"/>
    <w:rsid w:val="00F2403A"/>
    <w:rsid w:val="00F24364"/>
    <w:rsid w:val="00F24597"/>
    <w:rsid w:val="00F270A8"/>
    <w:rsid w:val="00F27CBB"/>
    <w:rsid w:val="00F31DDF"/>
    <w:rsid w:val="00F3626E"/>
    <w:rsid w:val="00F36C1E"/>
    <w:rsid w:val="00F40A64"/>
    <w:rsid w:val="00F54DD5"/>
    <w:rsid w:val="00F5653F"/>
    <w:rsid w:val="00F56A8F"/>
    <w:rsid w:val="00F57D5D"/>
    <w:rsid w:val="00F626E0"/>
    <w:rsid w:val="00F62AE9"/>
    <w:rsid w:val="00F64E6A"/>
    <w:rsid w:val="00F65CA3"/>
    <w:rsid w:val="00F668AE"/>
    <w:rsid w:val="00F6692F"/>
    <w:rsid w:val="00F71881"/>
    <w:rsid w:val="00F72966"/>
    <w:rsid w:val="00F7559F"/>
    <w:rsid w:val="00F76E80"/>
    <w:rsid w:val="00F8039F"/>
    <w:rsid w:val="00F805DD"/>
    <w:rsid w:val="00F836AF"/>
    <w:rsid w:val="00F84EB4"/>
    <w:rsid w:val="00F86091"/>
    <w:rsid w:val="00F879FB"/>
    <w:rsid w:val="00F92E64"/>
    <w:rsid w:val="00F945D7"/>
    <w:rsid w:val="00F94910"/>
    <w:rsid w:val="00F94D7A"/>
    <w:rsid w:val="00F953A4"/>
    <w:rsid w:val="00F9719D"/>
    <w:rsid w:val="00FA0044"/>
    <w:rsid w:val="00FA1378"/>
    <w:rsid w:val="00FA154A"/>
    <w:rsid w:val="00FA3366"/>
    <w:rsid w:val="00FA3D82"/>
    <w:rsid w:val="00FA4291"/>
    <w:rsid w:val="00FA4669"/>
    <w:rsid w:val="00FA5437"/>
    <w:rsid w:val="00FA5C23"/>
    <w:rsid w:val="00FA63AA"/>
    <w:rsid w:val="00FB2C60"/>
    <w:rsid w:val="00FB7A8F"/>
    <w:rsid w:val="00FC32FC"/>
    <w:rsid w:val="00FC3622"/>
    <w:rsid w:val="00FC4CD9"/>
    <w:rsid w:val="00FC5355"/>
    <w:rsid w:val="00FC562D"/>
    <w:rsid w:val="00FD2663"/>
    <w:rsid w:val="00FD2C36"/>
    <w:rsid w:val="00FD736C"/>
    <w:rsid w:val="00FD7B9A"/>
    <w:rsid w:val="00FE0B06"/>
    <w:rsid w:val="00FE0C78"/>
    <w:rsid w:val="00FE2278"/>
    <w:rsid w:val="00FE4521"/>
    <w:rsid w:val="00FE51F3"/>
    <w:rsid w:val="00FE54C3"/>
    <w:rsid w:val="00FF0861"/>
    <w:rsid w:val="00FF12CD"/>
    <w:rsid w:val="00FF3A6E"/>
    <w:rsid w:val="00FF6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4F87FF"/>
  <w15:docId w15:val="{D6435F1C-00C8-44BE-8FCC-84ED1DCB8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Opmaakprofiel1">
    <w:name w:val="Opmaakprofiel1"/>
    <w:basedOn w:val="Standaard"/>
    <w:next w:val="Lijstnummering3"/>
    <w:rsid w:val="004E0C8E"/>
    <w:pPr>
      <w:ind w:left="360"/>
    </w:pPr>
    <w:rPr>
      <w:rFonts w:ascii="Forte" w:hAnsi="Forte"/>
      <w:i/>
      <w:color w:val="00FFFF"/>
      <w:sz w:val="48"/>
      <w:szCs w:val="56"/>
      <w:u w:val="thick" w:color="00FF00"/>
    </w:rPr>
  </w:style>
  <w:style w:type="paragraph" w:styleId="Lijstnummering3">
    <w:name w:val="List Number 3"/>
    <w:basedOn w:val="Standaard"/>
    <w:rsid w:val="004E0C8E"/>
    <w:pPr>
      <w:numPr>
        <w:numId w:val="1"/>
      </w:numPr>
    </w:pPr>
  </w:style>
  <w:style w:type="paragraph" w:styleId="Normaalweb">
    <w:name w:val="Normal (Web)"/>
    <w:basedOn w:val="Standaard"/>
    <w:rsid w:val="00B33766"/>
    <w:pPr>
      <w:spacing w:before="100" w:beforeAutospacing="1" w:after="100" w:afterAutospacing="1"/>
    </w:pPr>
  </w:style>
  <w:style w:type="paragraph" w:styleId="Voettekst">
    <w:name w:val="footer"/>
    <w:basedOn w:val="Standaard"/>
    <w:link w:val="VoettekstChar"/>
    <w:uiPriority w:val="99"/>
    <w:rsid w:val="00B33766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B33766"/>
  </w:style>
  <w:style w:type="character" w:customStyle="1" w:styleId="apple-converted-space">
    <w:name w:val="apple-converted-space"/>
    <w:basedOn w:val="Standaardalinea-lettertype"/>
    <w:rsid w:val="006079F5"/>
  </w:style>
  <w:style w:type="paragraph" w:styleId="Koptekst">
    <w:name w:val="header"/>
    <w:basedOn w:val="Standaard"/>
    <w:link w:val="KoptekstChar"/>
    <w:rsid w:val="0074176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741762"/>
    <w:rPr>
      <w:sz w:val="24"/>
      <w:szCs w:val="24"/>
    </w:rPr>
  </w:style>
  <w:style w:type="paragraph" w:styleId="Ballontekst">
    <w:name w:val="Balloon Text"/>
    <w:basedOn w:val="Standaard"/>
    <w:link w:val="BallontekstChar"/>
    <w:rsid w:val="00252FE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252FE4"/>
    <w:rPr>
      <w:rFonts w:ascii="Tahoma" w:hAnsi="Tahoma" w:cs="Tahoma"/>
      <w:sz w:val="16"/>
      <w:szCs w:val="16"/>
    </w:rPr>
  </w:style>
  <w:style w:type="character" w:styleId="Hyperlink">
    <w:name w:val="Hyperlink"/>
    <w:rsid w:val="00995D4D"/>
    <w:rPr>
      <w:color w:val="0563C1"/>
      <w:u w:val="single"/>
    </w:rPr>
  </w:style>
  <w:style w:type="character" w:customStyle="1" w:styleId="VoettekstChar">
    <w:name w:val="Voettekst Char"/>
    <w:basedOn w:val="Standaardalinea-lettertype"/>
    <w:link w:val="Voettekst"/>
    <w:uiPriority w:val="99"/>
    <w:rsid w:val="001A512F"/>
    <w:rPr>
      <w:sz w:val="24"/>
      <w:szCs w:val="24"/>
    </w:rPr>
  </w:style>
  <w:style w:type="paragraph" w:customStyle="1" w:styleId="Level1">
    <w:name w:val="Level 1"/>
    <w:basedOn w:val="Standaard"/>
    <w:uiPriority w:val="99"/>
    <w:rsid w:val="000F5DDF"/>
    <w:pPr>
      <w:widowControl w:val="0"/>
      <w:numPr>
        <w:numId w:val="4"/>
      </w:numPr>
      <w:autoSpaceDE w:val="0"/>
      <w:autoSpaceDN w:val="0"/>
      <w:adjustRightInd w:val="0"/>
      <w:ind w:left="720" w:hanging="720"/>
      <w:outlineLvl w:val="0"/>
    </w:pPr>
    <w:rPr>
      <w:rFonts w:ascii="MingLiU-ExtB" w:eastAsia="MingLiU-ExtB" w:hAnsiTheme="minorHAnsi" w:cstheme="minorBidi"/>
      <w:lang w:val="en-US"/>
    </w:rPr>
  </w:style>
  <w:style w:type="paragraph" w:styleId="Lijstalinea">
    <w:name w:val="List Paragraph"/>
    <w:basedOn w:val="Standaard"/>
    <w:uiPriority w:val="34"/>
    <w:qFormat/>
    <w:rsid w:val="00866437"/>
    <w:pPr>
      <w:ind w:left="720"/>
      <w:contextualSpacing/>
    </w:pPr>
  </w:style>
  <w:style w:type="character" w:styleId="Verwijzingopmerking">
    <w:name w:val="annotation reference"/>
    <w:basedOn w:val="Standaardalinea-lettertype"/>
    <w:semiHidden/>
    <w:unhideWhenUsed/>
    <w:rsid w:val="004C482F"/>
    <w:rPr>
      <w:sz w:val="16"/>
      <w:szCs w:val="16"/>
    </w:rPr>
  </w:style>
  <w:style w:type="paragraph" w:styleId="Tekstopmerking">
    <w:name w:val="annotation text"/>
    <w:basedOn w:val="Standaard"/>
    <w:link w:val="TekstopmerkingChar"/>
    <w:semiHidden/>
    <w:unhideWhenUsed/>
    <w:rsid w:val="004C482F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semiHidden/>
    <w:rsid w:val="004C482F"/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4C482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4C482F"/>
    <w:rPr>
      <w:b/>
      <w:bCs/>
    </w:rPr>
  </w:style>
  <w:style w:type="character" w:styleId="Zwaar">
    <w:name w:val="Strong"/>
    <w:basedOn w:val="Standaardalinea-lettertype"/>
    <w:uiPriority w:val="22"/>
    <w:qFormat/>
    <w:rsid w:val="0039388E"/>
    <w:rPr>
      <w:b/>
      <w:bCs/>
    </w:rPr>
  </w:style>
  <w:style w:type="character" w:styleId="Nadruk">
    <w:name w:val="Emphasis"/>
    <w:basedOn w:val="Standaardalinea-lettertype"/>
    <w:uiPriority w:val="20"/>
    <w:qFormat/>
    <w:rsid w:val="0039388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5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405FAD-BAD1-45C4-9941-CD737759D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8</Pages>
  <Words>772</Words>
  <Characters>4247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Mooi Wark</vt:lpstr>
    </vt:vector>
  </TitlesOfParts>
  <Company/>
  <LinksUpToDate>false</LinksUpToDate>
  <CharactersWithSpaces>5009</CharactersWithSpaces>
  <SharedDoc>false</SharedDoc>
  <HLinks>
    <vt:vector size="30" baseType="variant">
      <vt:variant>
        <vt:i4>3145831</vt:i4>
      </vt:variant>
      <vt:variant>
        <vt:i4>-1</vt:i4>
      </vt:variant>
      <vt:variant>
        <vt:i4>1026</vt:i4>
      </vt:variant>
      <vt:variant>
        <vt:i4>1</vt:i4>
      </vt:variant>
      <vt:variant>
        <vt:lpwstr>http://1.bp.blogspot.com/-CYUeEXgTgow/UAASw3ZZ5UI/AAAAAAAAPEE/4d2hW-faOoE/s1600/david+dance.jpg</vt:lpwstr>
      </vt:variant>
      <vt:variant>
        <vt:lpwstr/>
      </vt:variant>
      <vt:variant>
        <vt:i4>6029390</vt:i4>
      </vt:variant>
      <vt:variant>
        <vt:i4>-1</vt:i4>
      </vt:variant>
      <vt:variant>
        <vt:i4>1027</vt:i4>
      </vt:variant>
      <vt:variant>
        <vt:i4>1</vt:i4>
      </vt:variant>
      <vt:variant>
        <vt:lpwstr>http://www.liedboek.nu/download/liedlijsten/L20362/computer-822-muziek-1.png</vt:lpwstr>
      </vt:variant>
      <vt:variant>
        <vt:lpwstr/>
      </vt:variant>
      <vt:variant>
        <vt:i4>3014702</vt:i4>
      </vt:variant>
      <vt:variant>
        <vt:i4>-1</vt:i4>
      </vt:variant>
      <vt:variant>
        <vt:i4>1029</vt:i4>
      </vt:variant>
      <vt:variant>
        <vt:i4>1</vt:i4>
      </vt:variant>
      <vt:variant>
        <vt:lpwstr>http://www.calebsgiftshop.nl/shop/images/Sleutelhanger%20God%20is%20altijd%20bij%20ons.jpg</vt:lpwstr>
      </vt:variant>
      <vt:variant>
        <vt:lpwstr/>
      </vt:variant>
      <vt:variant>
        <vt:i4>4653086</vt:i4>
      </vt:variant>
      <vt:variant>
        <vt:i4>-1</vt:i4>
      </vt:variant>
      <vt:variant>
        <vt:i4>1030</vt:i4>
      </vt:variant>
      <vt:variant>
        <vt:i4>1</vt:i4>
      </vt:variant>
      <vt:variant>
        <vt:lpwstr>http://img.literatuurplein.nl/blobs/B/932662/1/9789082012521.jpg</vt:lpwstr>
      </vt:variant>
      <vt:variant>
        <vt:lpwstr/>
      </vt:variant>
      <vt:variant>
        <vt:i4>4456574</vt:i4>
      </vt:variant>
      <vt:variant>
        <vt:i4>-1</vt:i4>
      </vt:variant>
      <vt:variant>
        <vt:i4>1031</vt:i4>
      </vt:variant>
      <vt:variant>
        <vt:i4>1</vt:i4>
      </vt:variant>
      <vt:variant>
        <vt:lpwstr>http://bestanden.mskidsweb.nl/imguser/content/acdDagboekJasmijn_Verhaal01-home.jpg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Mooi Wark</dc:title>
  <dc:subject/>
  <dc:creator>Betsy</dc:creator>
  <cp:keywords/>
  <dc:description/>
  <cp:lastModifiedBy>Betsy Nobel</cp:lastModifiedBy>
  <cp:revision>14</cp:revision>
  <cp:lastPrinted>2026-03-25T10:04:00Z</cp:lastPrinted>
  <dcterms:created xsi:type="dcterms:W3CDTF">2026-03-10T14:47:00Z</dcterms:created>
  <dcterms:modified xsi:type="dcterms:W3CDTF">2026-03-25T12:33:00Z</dcterms:modified>
</cp:coreProperties>
</file>